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7B3" w:rsidRPr="007818BC" w:rsidRDefault="008337B3" w:rsidP="00DE3B1A">
      <w:pPr>
        <w:tabs>
          <w:tab w:val="center" w:pos="4680"/>
        </w:tabs>
        <w:suppressAutoHyphens/>
        <w:spacing w:line="240" w:lineRule="atLeast"/>
        <w:ind w:right="360"/>
        <w:rPr>
          <w:rFonts w:ascii="Times New Roman" w:hAnsi="Times New Roman" w:cs="Times New Roman"/>
          <w:sz w:val="28"/>
          <w:szCs w:val="32"/>
        </w:rPr>
        <w:sectPr w:rsidR="008337B3" w:rsidRPr="007818BC" w:rsidSect="00814C53">
          <w:pgSz w:w="12240" w:h="15840" w:code="1"/>
          <w:pgMar w:top="1440" w:right="1440" w:bottom="1440" w:left="1440" w:header="720" w:footer="605" w:gutter="0"/>
          <w:pgNumType w:start="1"/>
          <w:cols w:space="720"/>
          <w:noEndnote/>
          <w:docGrid w:linePitch="326"/>
        </w:sectPr>
      </w:pPr>
      <w:r w:rsidRPr="007818BC">
        <w:rPr>
          <w:rFonts w:ascii="Times New Roman" w:hAnsi="Times New Roman" w:cs="Times New Roman"/>
          <w:b/>
          <w:bCs/>
          <w:sz w:val="22"/>
        </w:rPr>
        <w:tab/>
      </w:r>
      <w:r w:rsidRPr="007818BC">
        <w:rPr>
          <w:rFonts w:ascii="Times New Roman" w:hAnsi="Times New Roman" w:cs="Times New Roman"/>
          <w:b/>
          <w:bCs/>
          <w:sz w:val="28"/>
          <w:szCs w:val="32"/>
        </w:rPr>
        <w:t xml:space="preserve">ROBERTA J. </w:t>
      </w:r>
      <w:r w:rsidR="00EA231F" w:rsidRPr="007818BC">
        <w:rPr>
          <w:rFonts w:ascii="Times New Roman" w:hAnsi="Times New Roman" w:cs="Times New Roman"/>
          <w:b/>
          <w:bCs/>
          <w:sz w:val="28"/>
          <w:szCs w:val="32"/>
        </w:rPr>
        <w:t>MORRIS</w:t>
      </w:r>
    </w:p>
    <w:p w:rsidR="008337B3" w:rsidRPr="007818BC" w:rsidRDefault="008337B3" w:rsidP="00DE3B1A">
      <w:pPr>
        <w:suppressAutoHyphens/>
        <w:spacing w:line="220" w:lineRule="atLeast"/>
        <w:ind w:right="360"/>
        <w:jc w:val="center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lastRenderedPageBreak/>
        <w:t>200 Stanford Avenue</w:t>
      </w:r>
      <w:r w:rsidR="009844D6" w:rsidRPr="007818BC">
        <w:rPr>
          <w:rFonts w:ascii="Times New Roman" w:hAnsi="Times New Roman" w:cs="Times New Roman"/>
          <w:sz w:val="22"/>
        </w:rPr>
        <w:t xml:space="preserve">, </w:t>
      </w:r>
      <w:r w:rsidRPr="007818BC">
        <w:rPr>
          <w:rFonts w:ascii="Times New Roman" w:hAnsi="Times New Roman" w:cs="Times New Roman"/>
          <w:sz w:val="22"/>
        </w:rPr>
        <w:t>Menlo Park, CA  94025</w:t>
      </w:r>
    </w:p>
    <w:p w:rsidR="007762B3" w:rsidRPr="007818BC" w:rsidRDefault="009844D6" w:rsidP="00DE3B1A">
      <w:pPr>
        <w:tabs>
          <w:tab w:val="left" w:pos="-720"/>
        </w:tabs>
        <w:suppressAutoHyphens/>
        <w:spacing w:line="220" w:lineRule="atLeast"/>
        <w:ind w:right="360"/>
        <w:jc w:val="center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>Preferred</w:t>
      </w:r>
      <w:r w:rsidR="008337B3" w:rsidRPr="007818BC">
        <w:rPr>
          <w:rFonts w:ascii="Times New Roman" w:hAnsi="Times New Roman" w:cs="Times New Roman"/>
          <w:sz w:val="22"/>
        </w:rPr>
        <w:t xml:space="preserve">:  650-234-9523  </w:t>
      </w:r>
      <w:r w:rsidRPr="007818BC">
        <w:rPr>
          <w:rFonts w:ascii="Times New Roman" w:hAnsi="Times New Roman" w:cs="Times New Roman"/>
          <w:sz w:val="22"/>
        </w:rPr>
        <w:t xml:space="preserve"> </w:t>
      </w:r>
      <w:r w:rsidR="00BB4BC1" w:rsidRPr="007818BC">
        <w:rPr>
          <w:rFonts w:ascii="Times New Roman" w:hAnsi="Times New Roman" w:cs="Times New Roman"/>
          <w:sz w:val="22"/>
        </w:rPr>
        <w:t>Alt.</w:t>
      </w:r>
      <w:r w:rsidR="008337B3" w:rsidRPr="007818BC">
        <w:rPr>
          <w:rFonts w:ascii="Times New Roman" w:hAnsi="Times New Roman" w:cs="Times New Roman"/>
          <w:sz w:val="22"/>
        </w:rPr>
        <w:t>:  734-717-5715</w:t>
      </w:r>
    </w:p>
    <w:p w:rsidR="008337B3" w:rsidRPr="007818BC" w:rsidRDefault="00DE3B1A" w:rsidP="00DE3B1A">
      <w:pPr>
        <w:tabs>
          <w:tab w:val="left" w:pos="-720"/>
        </w:tabs>
        <w:suppressAutoHyphens/>
        <w:spacing w:line="220" w:lineRule="atLeast"/>
        <w:ind w:right="360"/>
        <w:jc w:val="center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0" wp14:anchorId="3B6C4193" wp14:editId="431C68D0">
                <wp:simplePos x="0" y="0"/>
                <wp:positionH relativeFrom="margin">
                  <wp:align>center</wp:align>
                </wp:positionH>
                <wp:positionV relativeFrom="paragraph">
                  <wp:posOffset>379730</wp:posOffset>
                </wp:positionV>
                <wp:extent cx="6163056" cy="1404620"/>
                <wp:effectExtent l="0" t="0" r="28575" b="247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305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4BC1" w:rsidRDefault="00814C53" w:rsidP="00814C53">
                            <w:pPr>
                              <w:ind w:right="-195"/>
                              <w:rPr>
                                <w:rFonts w:ascii="Century" w:hAnsi="Century"/>
                                <w:sz w:val="22"/>
                              </w:rPr>
                            </w:pPr>
                            <w:r>
                              <w:rPr>
                                <w:rFonts w:ascii="Century" w:hAnsi="Century"/>
                                <w:sz w:val="22"/>
                              </w:rPr>
                              <w:t>PCSF Audition for Readings</w:t>
                            </w:r>
                            <w:r w:rsidR="00445E39" w:rsidRPr="00445E39">
                              <w:rPr>
                                <w:rFonts w:ascii="Century" w:hAnsi="Century"/>
                                <w:sz w:val="22"/>
                              </w:rPr>
                              <w:t xml:space="preserve">, </w:t>
                            </w:r>
                            <w:r>
                              <w:rPr>
                                <w:rFonts w:ascii="Century" w:hAnsi="Century"/>
                                <w:sz w:val="22"/>
                              </w:rPr>
                              <w:t>3</w:t>
                            </w:r>
                            <w:r w:rsidR="00445E39" w:rsidRPr="00445E39">
                              <w:rPr>
                                <w:rFonts w:ascii="Century" w:hAnsi="Century"/>
                                <w:sz w:val="22"/>
                              </w:rPr>
                              <w:t>/</w:t>
                            </w:r>
                            <w:r>
                              <w:rPr>
                                <w:rFonts w:ascii="Century" w:hAnsi="Century"/>
                                <w:sz w:val="22"/>
                              </w:rPr>
                              <w:t xml:space="preserve">2/15. </w:t>
                            </w:r>
                            <w:r w:rsidR="00445E39" w:rsidRPr="00445E39">
                              <w:rPr>
                                <w:rFonts w:ascii="Century" w:hAnsi="Century"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rFonts w:ascii="Century" w:hAnsi="Century"/>
                                <w:sz w:val="22"/>
                              </w:rPr>
                              <w:t>Contrasting contemporary m</w:t>
                            </w:r>
                            <w:r w:rsidR="00445E39" w:rsidRPr="00445E39">
                              <w:rPr>
                                <w:rFonts w:ascii="Century" w:hAnsi="Century"/>
                                <w:sz w:val="22"/>
                              </w:rPr>
                              <w:t>onologues</w:t>
                            </w:r>
                            <w:r>
                              <w:rPr>
                                <w:rFonts w:ascii="Century" w:hAnsi="Century"/>
                                <w:sz w:val="22"/>
                              </w:rPr>
                              <w:t xml:space="preserve"> (2 min. total)</w:t>
                            </w:r>
                            <w:r w:rsidR="00445E39" w:rsidRPr="00445E39">
                              <w:rPr>
                                <w:rFonts w:ascii="Century" w:hAnsi="Century"/>
                                <w:sz w:val="22"/>
                              </w:rPr>
                              <w:t>:</w:t>
                            </w:r>
                          </w:p>
                          <w:p w:rsidR="00814C53" w:rsidRDefault="00445E39" w:rsidP="00814C53">
                            <w:pPr>
                              <w:ind w:left="720" w:right="-195"/>
                              <w:rPr>
                                <w:rFonts w:ascii="Century" w:hAnsi="Century"/>
                                <w:sz w:val="22"/>
                              </w:rPr>
                            </w:pPr>
                            <w:r w:rsidRPr="00445E39">
                              <w:rPr>
                                <w:rFonts w:ascii="Century" w:hAnsi="Century"/>
                                <w:sz w:val="22"/>
                              </w:rPr>
                              <w:t xml:space="preserve">1.   </w:t>
                            </w:r>
                            <w:r w:rsidR="00814C53">
                              <w:rPr>
                                <w:rFonts w:ascii="Century" w:hAnsi="Century"/>
                                <w:b/>
                                <w:smallCaps/>
                                <w:sz w:val="22"/>
                              </w:rPr>
                              <w:t>Maria</w:t>
                            </w:r>
                            <w:r w:rsidRPr="00445E39">
                              <w:rPr>
                                <w:rFonts w:ascii="Century" w:hAnsi="Century"/>
                                <w:sz w:val="22"/>
                              </w:rPr>
                              <w:t xml:space="preserve">, </w:t>
                            </w:r>
                            <w:r w:rsidR="00814C53">
                              <w:rPr>
                                <w:rFonts w:ascii="Century" w:hAnsi="Century"/>
                                <w:i/>
                                <w:sz w:val="22"/>
                              </w:rPr>
                              <w:t xml:space="preserve">Master </w:t>
                            </w:r>
                            <w:proofErr w:type="gramStart"/>
                            <w:r w:rsidR="00814C53">
                              <w:rPr>
                                <w:rFonts w:ascii="Century" w:hAnsi="Century"/>
                                <w:i/>
                                <w:sz w:val="22"/>
                              </w:rPr>
                              <w:t xml:space="preserve">Class </w:t>
                            </w:r>
                            <w:r w:rsidR="00814C53">
                              <w:rPr>
                                <w:rFonts w:ascii="Century" w:hAnsi="Century"/>
                                <w:sz w:val="22"/>
                              </w:rPr>
                              <w:t xml:space="preserve"> (</w:t>
                            </w:r>
                            <w:proofErr w:type="gramEnd"/>
                            <w:r w:rsidR="00814C53">
                              <w:rPr>
                                <w:rFonts w:ascii="Century" w:hAnsi="Century"/>
                                <w:sz w:val="22"/>
                              </w:rPr>
                              <w:t xml:space="preserve">Act </w:t>
                            </w:r>
                            <w:r>
                              <w:rPr>
                                <w:rFonts w:ascii="Century" w:hAnsi="Century"/>
                                <w:sz w:val="22"/>
                              </w:rPr>
                              <w:t xml:space="preserve">2, </w:t>
                            </w:r>
                            <w:r w:rsidR="00814C53">
                              <w:rPr>
                                <w:rFonts w:ascii="Century" w:hAnsi="Century"/>
                                <w:sz w:val="22"/>
                              </w:rPr>
                              <w:t>Art is domination)</w:t>
                            </w:r>
                          </w:p>
                          <w:p w:rsidR="00445E39" w:rsidRPr="00445E39" w:rsidRDefault="00445E39" w:rsidP="00814C53">
                            <w:pPr>
                              <w:ind w:right="-195" w:firstLine="720"/>
                              <w:rPr>
                                <w:rFonts w:ascii="Century" w:hAnsi="Century"/>
                                <w:sz w:val="22"/>
                              </w:rPr>
                            </w:pPr>
                            <w:r w:rsidRPr="00445E39">
                              <w:rPr>
                                <w:rFonts w:ascii="Century" w:hAnsi="Century"/>
                                <w:sz w:val="22"/>
                              </w:rPr>
                              <w:t xml:space="preserve">2.   </w:t>
                            </w:r>
                            <w:r w:rsidRPr="009844D6">
                              <w:rPr>
                                <w:rFonts w:ascii="Century" w:hAnsi="Century"/>
                                <w:b/>
                                <w:smallCaps/>
                                <w:sz w:val="22"/>
                              </w:rPr>
                              <w:t>Gertrude</w:t>
                            </w:r>
                            <w:r w:rsidRPr="00445E39">
                              <w:rPr>
                                <w:rFonts w:ascii="Century" w:hAnsi="Century"/>
                                <w:sz w:val="22"/>
                              </w:rPr>
                              <w:t xml:space="preserve">, </w:t>
                            </w:r>
                            <w:r w:rsidRPr="00445E39">
                              <w:rPr>
                                <w:rFonts w:ascii="Century" w:hAnsi="Century"/>
                                <w:i/>
                                <w:sz w:val="22"/>
                              </w:rPr>
                              <w:t>Gertrude Stein Gertrude Stein Gertrude Stein</w:t>
                            </w:r>
                            <w:r w:rsidRPr="00445E39">
                              <w:rPr>
                                <w:rFonts w:ascii="Century" w:hAnsi="Century"/>
                                <w:sz w:val="22"/>
                              </w:rPr>
                              <w:t xml:space="preserve"> (Opening Scene)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B6C41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29.9pt;width:485.3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" o:allowoverlap="f">
                <v:textbox style="mso-fit-shape-to-text:t">
                  <w:txbxContent>
                    <w:p w:rsidR="00BB4BC1" w:rsidRDefault="00814C53" w:rsidP="00814C53">
                      <w:pPr>
                        <w:ind w:right="-195"/>
                        <w:rPr>
                          <w:rFonts w:ascii="Century" w:hAnsi="Century"/>
                          <w:sz w:val="22"/>
                        </w:rPr>
                      </w:pPr>
                      <w:r>
                        <w:rPr>
                          <w:rFonts w:ascii="Century" w:hAnsi="Century"/>
                          <w:sz w:val="22"/>
                        </w:rPr>
                        <w:t>PCSF Audition for Readings</w:t>
                      </w:r>
                      <w:r w:rsidR="00445E39" w:rsidRPr="00445E39">
                        <w:rPr>
                          <w:rFonts w:ascii="Century" w:hAnsi="Century"/>
                          <w:sz w:val="22"/>
                        </w:rPr>
                        <w:t xml:space="preserve">, </w:t>
                      </w:r>
                      <w:r>
                        <w:rPr>
                          <w:rFonts w:ascii="Century" w:hAnsi="Century"/>
                          <w:sz w:val="22"/>
                        </w:rPr>
                        <w:t>3</w:t>
                      </w:r>
                      <w:r w:rsidR="00445E39" w:rsidRPr="00445E39">
                        <w:rPr>
                          <w:rFonts w:ascii="Century" w:hAnsi="Century"/>
                          <w:sz w:val="22"/>
                        </w:rPr>
                        <w:t>/</w:t>
                      </w:r>
                      <w:r>
                        <w:rPr>
                          <w:rFonts w:ascii="Century" w:hAnsi="Century"/>
                          <w:sz w:val="22"/>
                        </w:rPr>
                        <w:t xml:space="preserve">2/15. </w:t>
                      </w:r>
                      <w:r w:rsidR="00445E39" w:rsidRPr="00445E39">
                        <w:rPr>
                          <w:rFonts w:ascii="Century" w:hAnsi="Century"/>
                          <w:sz w:val="22"/>
                        </w:rPr>
                        <w:t xml:space="preserve">  </w:t>
                      </w:r>
                      <w:r>
                        <w:rPr>
                          <w:rFonts w:ascii="Century" w:hAnsi="Century"/>
                          <w:sz w:val="22"/>
                        </w:rPr>
                        <w:t>Contrasting contemporary m</w:t>
                      </w:r>
                      <w:r w:rsidR="00445E39" w:rsidRPr="00445E39">
                        <w:rPr>
                          <w:rFonts w:ascii="Century" w:hAnsi="Century"/>
                          <w:sz w:val="22"/>
                        </w:rPr>
                        <w:t>onologues</w:t>
                      </w:r>
                      <w:r>
                        <w:rPr>
                          <w:rFonts w:ascii="Century" w:hAnsi="Century"/>
                          <w:sz w:val="22"/>
                        </w:rPr>
                        <w:t xml:space="preserve"> (2 min. total)</w:t>
                      </w:r>
                      <w:r w:rsidR="00445E39" w:rsidRPr="00445E39">
                        <w:rPr>
                          <w:rFonts w:ascii="Century" w:hAnsi="Century"/>
                          <w:sz w:val="22"/>
                        </w:rPr>
                        <w:t>:</w:t>
                      </w:r>
                    </w:p>
                    <w:p w:rsidR="00814C53" w:rsidRDefault="00445E39" w:rsidP="00814C53">
                      <w:pPr>
                        <w:ind w:left="720" w:right="-195"/>
                        <w:rPr>
                          <w:rFonts w:ascii="Century" w:hAnsi="Century"/>
                          <w:sz w:val="22"/>
                        </w:rPr>
                      </w:pPr>
                      <w:r w:rsidRPr="00445E39">
                        <w:rPr>
                          <w:rFonts w:ascii="Century" w:hAnsi="Century"/>
                          <w:sz w:val="22"/>
                        </w:rPr>
                        <w:t xml:space="preserve">1.   </w:t>
                      </w:r>
                      <w:r w:rsidR="00814C53">
                        <w:rPr>
                          <w:rFonts w:ascii="Century" w:hAnsi="Century"/>
                          <w:b/>
                          <w:smallCaps/>
                          <w:sz w:val="22"/>
                        </w:rPr>
                        <w:t>Maria</w:t>
                      </w:r>
                      <w:r w:rsidRPr="00445E39">
                        <w:rPr>
                          <w:rFonts w:ascii="Century" w:hAnsi="Century"/>
                          <w:sz w:val="22"/>
                        </w:rPr>
                        <w:t xml:space="preserve">, </w:t>
                      </w:r>
                      <w:r w:rsidR="00814C53">
                        <w:rPr>
                          <w:rFonts w:ascii="Century" w:hAnsi="Century"/>
                          <w:i/>
                          <w:sz w:val="22"/>
                        </w:rPr>
                        <w:t xml:space="preserve">Master </w:t>
                      </w:r>
                      <w:proofErr w:type="gramStart"/>
                      <w:r w:rsidR="00814C53">
                        <w:rPr>
                          <w:rFonts w:ascii="Century" w:hAnsi="Century"/>
                          <w:i/>
                          <w:sz w:val="22"/>
                        </w:rPr>
                        <w:t xml:space="preserve">Class </w:t>
                      </w:r>
                      <w:r w:rsidR="00814C53">
                        <w:rPr>
                          <w:rFonts w:ascii="Century" w:hAnsi="Century"/>
                          <w:sz w:val="22"/>
                        </w:rPr>
                        <w:t xml:space="preserve"> (</w:t>
                      </w:r>
                      <w:proofErr w:type="gramEnd"/>
                      <w:r w:rsidR="00814C53">
                        <w:rPr>
                          <w:rFonts w:ascii="Century" w:hAnsi="Century"/>
                          <w:sz w:val="22"/>
                        </w:rPr>
                        <w:t xml:space="preserve">Act </w:t>
                      </w:r>
                      <w:r>
                        <w:rPr>
                          <w:rFonts w:ascii="Century" w:hAnsi="Century"/>
                          <w:sz w:val="22"/>
                        </w:rPr>
                        <w:t xml:space="preserve">2, </w:t>
                      </w:r>
                      <w:r w:rsidR="00814C53">
                        <w:rPr>
                          <w:rFonts w:ascii="Century" w:hAnsi="Century"/>
                          <w:sz w:val="22"/>
                        </w:rPr>
                        <w:t>Art is domination)</w:t>
                      </w:r>
                    </w:p>
                    <w:p w:rsidR="00445E39" w:rsidRPr="00445E39" w:rsidRDefault="00445E39" w:rsidP="00814C53">
                      <w:pPr>
                        <w:ind w:right="-195" w:firstLine="720"/>
                        <w:rPr>
                          <w:rFonts w:ascii="Century" w:hAnsi="Century"/>
                          <w:sz w:val="22"/>
                        </w:rPr>
                      </w:pPr>
                      <w:r w:rsidRPr="00445E39">
                        <w:rPr>
                          <w:rFonts w:ascii="Century" w:hAnsi="Century"/>
                          <w:sz w:val="22"/>
                        </w:rPr>
                        <w:t xml:space="preserve">2.   </w:t>
                      </w:r>
                      <w:r w:rsidRPr="009844D6">
                        <w:rPr>
                          <w:rFonts w:ascii="Century" w:hAnsi="Century"/>
                          <w:b/>
                          <w:smallCaps/>
                          <w:sz w:val="22"/>
                        </w:rPr>
                        <w:t>Gertrude</w:t>
                      </w:r>
                      <w:r w:rsidRPr="00445E39">
                        <w:rPr>
                          <w:rFonts w:ascii="Century" w:hAnsi="Century"/>
                          <w:sz w:val="22"/>
                        </w:rPr>
                        <w:t xml:space="preserve">, </w:t>
                      </w:r>
                      <w:r w:rsidRPr="00445E39">
                        <w:rPr>
                          <w:rFonts w:ascii="Century" w:hAnsi="Century"/>
                          <w:i/>
                          <w:sz w:val="22"/>
                        </w:rPr>
                        <w:t>Gertrude Stein Gertrude Stein Gertrude Stein</w:t>
                      </w:r>
                      <w:r w:rsidRPr="00445E39">
                        <w:rPr>
                          <w:rFonts w:ascii="Century" w:hAnsi="Century"/>
                          <w:sz w:val="22"/>
                        </w:rPr>
                        <w:t xml:space="preserve"> (Opening Scene)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337B3" w:rsidRPr="007818BC">
        <w:rPr>
          <w:rFonts w:ascii="Times New Roman" w:hAnsi="Times New Roman" w:cs="Times New Roman"/>
          <w:sz w:val="22"/>
        </w:rPr>
        <w:t>rjmorris@alumni.brown.edu</w:t>
      </w:r>
    </w:p>
    <w:p w:rsidR="00A84B32" w:rsidRPr="007818BC" w:rsidRDefault="005348BB" w:rsidP="007818BC">
      <w:pPr>
        <w:tabs>
          <w:tab w:val="left" w:pos="-720"/>
        </w:tabs>
        <w:suppressAutoHyphens/>
        <w:spacing w:before="180"/>
        <w:ind w:right="360"/>
        <w:rPr>
          <w:rFonts w:ascii="Times New Roman" w:hAnsi="Times New Roman" w:cs="Times New Roman"/>
          <w:b/>
          <w:bCs/>
          <w:sz w:val="22"/>
        </w:rPr>
      </w:pPr>
      <w:r w:rsidRPr="007818BC">
        <w:rPr>
          <w:rFonts w:ascii="Times New Roman" w:hAnsi="Times New Roman" w:cs="Times New Roman"/>
          <w:b/>
          <w:bCs/>
          <w:sz w:val="20"/>
          <w:szCs w:val="22"/>
        </w:rPr>
        <w:tab/>
      </w:r>
      <w:r w:rsidR="0013470E" w:rsidRPr="007818BC">
        <w:rPr>
          <w:rFonts w:ascii="Times New Roman" w:hAnsi="Times New Roman" w:cs="Times New Roman"/>
          <w:b/>
          <w:bCs/>
          <w:sz w:val="22"/>
        </w:rPr>
        <w:t>ACTING</w:t>
      </w:r>
      <w:r w:rsidR="007A6A20" w:rsidRPr="007818BC">
        <w:rPr>
          <w:rFonts w:ascii="Times New Roman" w:hAnsi="Times New Roman" w:cs="Times New Roman"/>
          <w:b/>
          <w:bCs/>
          <w:sz w:val="22"/>
        </w:rPr>
        <w:t xml:space="preserve">:  </w:t>
      </w:r>
      <w:r w:rsidRPr="007818BC">
        <w:rPr>
          <w:rFonts w:ascii="Times New Roman" w:hAnsi="Times New Roman" w:cs="Times New Roman"/>
          <w:b/>
          <w:bCs/>
          <w:sz w:val="22"/>
        </w:rPr>
        <w:t>f</w:t>
      </w:r>
      <w:r w:rsidR="00185FC8" w:rsidRPr="007818BC">
        <w:rPr>
          <w:rFonts w:ascii="Times New Roman" w:hAnsi="Times New Roman" w:cs="Times New Roman"/>
          <w:b/>
          <w:bCs/>
          <w:sz w:val="22"/>
        </w:rPr>
        <w:t>ull productions</w:t>
      </w:r>
    </w:p>
    <w:p w:rsidR="007A6A20" w:rsidRPr="007818BC" w:rsidRDefault="00F67D52" w:rsidP="00DE3B1A">
      <w:pPr>
        <w:tabs>
          <w:tab w:val="left" w:pos="-720"/>
          <w:tab w:val="left" w:pos="720"/>
          <w:tab w:val="left" w:pos="1980"/>
        </w:tabs>
        <w:suppressAutoHyphens/>
        <w:spacing w:before="240"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>2014</w:t>
      </w:r>
      <w:r w:rsidR="002249A0" w:rsidRPr="007818BC">
        <w:rPr>
          <w:rFonts w:ascii="Times New Roman" w:hAnsi="Times New Roman" w:cs="Times New Roman"/>
          <w:sz w:val="22"/>
        </w:rPr>
        <w:t xml:space="preserve"> - </w:t>
      </w:r>
      <w:r w:rsidRPr="007818BC">
        <w:rPr>
          <w:rFonts w:ascii="Times New Roman" w:hAnsi="Times New Roman" w:cs="Times New Roman"/>
          <w:smallCaps/>
          <w:sz w:val="22"/>
        </w:rPr>
        <w:t xml:space="preserve">Mrs.  </w:t>
      </w:r>
      <w:proofErr w:type="spellStart"/>
      <w:r w:rsidRPr="007818BC">
        <w:rPr>
          <w:rFonts w:ascii="Times New Roman" w:hAnsi="Times New Roman" w:cs="Times New Roman"/>
          <w:smallCaps/>
          <w:sz w:val="22"/>
        </w:rPr>
        <w:t>Chauvenet</w:t>
      </w:r>
      <w:proofErr w:type="spellEnd"/>
      <w:r w:rsidRPr="007818BC">
        <w:rPr>
          <w:rFonts w:ascii="Times New Roman" w:hAnsi="Times New Roman" w:cs="Times New Roman"/>
          <w:smallCaps/>
          <w:sz w:val="22"/>
        </w:rPr>
        <w:t xml:space="preserve">, </w:t>
      </w:r>
      <w:r w:rsidRPr="007818BC">
        <w:rPr>
          <w:rFonts w:ascii="Times New Roman" w:hAnsi="Times New Roman" w:cs="Times New Roman"/>
          <w:i/>
          <w:sz w:val="22"/>
        </w:rPr>
        <w:t>Harvey,</w:t>
      </w:r>
      <w:r w:rsidR="00123883" w:rsidRPr="007818BC">
        <w:rPr>
          <w:rFonts w:ascii="Times New Roman" w:hAnsi="Times New Roman" w:cs="Times New Roman"/>
          <w:sz w:val="22"/>
        </w:rPr>
        <w:t xml:space="preserve"> </w:t>
      </w:r>
      <w:r w:rsidRPr="007818BC">
        <w:rPr>
          <w:rFonts w:ascii="Times New Roman" w:hAnsi="Times New Roman" w:cs="Times New Roman"/>
          <w:sz w:val="22"/>
        </w:rPr>
        <w:t>Palo Alto Players, Palo Alto</w:t>
      </w:r>
    </w:p>
    <w:p w:rsidR="007A6A20" w:rsidRPr="007818BC" w:rsidRDefault="004F6CF5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>2012</w:t>
      </w:r>
      <w:r w:rsidR="002249A0" w:rsidRPr="007818BC">
        <w:rPr>
          <w:rFonts w:ascii="Times New Roman" w:hAnsi="Times New Roman" w:cs="Times New Roman"/>
          <w:bCs/>
          <w:sz w:val="22"/>
        </w:rPr>
        <w:t xml:space="preserve"> - </w:t>
      </w:r>
      <w:r w:rsidR="000C7558" w:rsidRPr="007818BC">
        <w:rPr>
          <w:rFonts w:ascii="Times New Roman" w:hAnsi="Times New Roman" w:cs="Times New Roman"/>
          <w:bCs/>
          <w:smallCaps/>
          <w:sz w:val="22"/>
        </w:rPr>
        <w:t xml:space="preserve">Rachel / Madame Alexis / </w:t>
      </w:r>
      <w:proofErr w:type="spellStart"/>
      <w:r w:rsidR="000C7558" w:rsidRPr="007818BC">
        <w:rPr>
          <w:rFonts w:ascii="Times New Roman" w:hAnsi="Times New Roman" w:cs="Times New Roman"/>
          <w:bCs/>
          <w:smallCaps/>
          <w:sz w:val="22"/>
        </w:rPr>
        <w:t>Lidian</w:t>
      </w:r>
      <w:proofErr w:type="spellEnd"/>
      <w:r w:rsidR="005348BB" w:rsidRPr="007818BC">
        <w:rPr>
          <w:rFonts w:ascii="Times New Roman" w:hAnsi="Times New Roman" w:cs="Times New Roman"/>
          <w:bCs/>
          <w:smallCaps/>
          <w:sz w:val="22"/>
        </w:rPr>
        <w:t xml:space="preserve"> Emerson /</w:t>
      </w:r>
      <w:r w:rsidR="00D16E08">
        <w:rPr>
          <w:rFonts w:ascii="Times New Roman" w:hAnsi="Times New Roman" w:cs="Times New Roman"/>
          <w:bCs/>
          <w:smallCaps/>
          <w:sz w:val="22"/>
        </w:rPr>
        <w:t xml:space="preserve"> Contract</w:t>
      </w:r>
      <w:r w:rsidR="005348BB" w:rsidRPr="007818BC">
        <w:rPr>
          <w:rFonts w:ascii="Times New Roman" w:hAnsi="Times New Roman" w:cs="Times New Roman"/>
          <w:bCs/>
          <w:smallCaps/>
          <w:sz w:val="22"/>
        </w:rPr>
        <w:t xml:space="preserve"> </w:t>
      </w:r>
      <w:r w:rsidR="002506D2" w:rsidRPr="007818BC">
        <w:rPr>
          <w:rFonts w:ascii="Times New Roman" w:hAnsi="Times New Roman" w:cs="Times New Roman"/>
          <w:bCs/>
          <w:smallCaps/>
          <w:sz w:val="22"/>
        </w:rPr>
        <w:t>Lawyer</w:t>
      </w:r>
      <w:r w:rsidRPr="007818BC">
        <w:rPr>
          <w:rFonts w:ascii="Times New Roman" w:hAnsi="Times New Roman" w:cs="Times New Roman"/>
          <w:bCs/>
          <w:sz w:val="22"/>
        </w:rPr>
        <w:t>,</w:t>
      </w:r>
      <w:r w:rsidR="00DA7B2B" w:rsidRPr="007818BC">
        <w:rPr>
          <w:rFonts w:ascii="Times New Roman" w:hAnsi="Times New Roman" w:cs="Times New Roman"/>
          <w:bCs/>
          <w:sz w:val="22"/>
        </w:rPr>
        <w:t xml:space="preserve"> </w:t>
      </w:r>
      <w:r w:rsidR="00DA7B2B" w:rsidRPr="007818BC">
        <w:rPr>
          <w:rFonts w:ascii="Times New Roman" w:hAnsi="Times New Roman" w:cs="Times New Roman"/>
          <w:bCs/>
          <w:i/>
          <w:sz w:val="22"/>
        </w:rPr>
        <w:t>Pear Slices</w:t>
      </w:r>
      <w:r w:rsidR="00DA7B2B" w:rsidRPr="007818BC">
        <w:rPr>
          <w:rFonts w:ascii="Times New Roman" w:hAnsi="Times New Roman" w:cs="Times New Roman"/>
          <w:bCs/>
          <w:sz w:val="22"/>
        </w:rPr>
        <w:t>,</w:t>
      </w:r>
      <w:r w:rsidR="00123883" w:rsidRPr="007818BC">
        <w:rPr>
          <w:rFonts w:ascii="Times New Roman" w:hAnsi="Times New Roman" w:cs="Times New Roman"/>
          <w:bCs/>
          <w:sz w:val="22"/>
        </w:rPr>
        <w:t xml:space="preserve"> </w:t>
      </w:r>
      <w:r w:rsidRPr="007818BC">
        <w:rPr>
          <w:rFonts w:ascii="Times New Roman" w:hAnsi="Times New Roman" w:cs="Times New Roman"/>
          <w:bCs/>
          <w:sz w:val="22"/>
        </w:rPr>
        <w:t>Pear Avenue Theatre</w:t>
      </w:r>
      <w:r w:rsidR="00BD2D76" w:rsidRPr="007818BC">
        <w:rPr>
          <w:rFonts w:ascii="Times New Roman" w:hAnsi="Times New Roman" w:cs="Times New Roman"/>
          <w:bCs/>
          <w:sz w:val="22"/>
        </w:rPr>
        <w:t>, Mountain View, plus</w:t>
      </w:r>
      <w:r w:rsidR="00C85EF1" w:rsidRPr="007818BC">
        <w:rPr>
          <w:rFonts w:ascii="Times New Roman" w:hAnsi="Times New Roman" w:cs="Times New Roman"/>
          <w:bCs/>
          <w:sz w:val="22"/>
        </w:rPr>
        <w:t xml:space="preserve"> special performance at Google</w:t>
      </w:r>
      <w:r w:rsidR="00BD2D76" w:rsidRPr="007818BC">
        <w:rPr>
          <w:rFonts w:ascii="Times New Roman" w:hAnsi="Times New Roman" w:cs="Times New Roman"/>
          <w:bCs/>
          <w:sz w:val="22"/>
        </w:rPr>
        <w:t xml:space="preserve"> viewable at</w:t>
      </w:r>
      <w:r w:rsidR="005348BB" w:rsidRPr="007818BC">
        <w:rPr>
          <w:rFonts w:ascii="Times New Roman" w:hAnsi="Times New Roman" w:cs="Times New Roman"/>
          <w:bCs/>
          <w:sz w:val="22"/>
        </w:rPr>
        <w:t xml:space="preserve"> </w:t>
      </w:r>
      <w:r w:rsidR="007762B3" w:rsidRPr="007818BC">
        <w:rPr>
          <w:rFonts w:ascii="Times New Roman" w:hAnsi="Times New Roman" w:cs="Times New Roman"/>
          <w:bCs/>
          <w:sz w:val="22"/>
        </w:rPr>
        <w:t>tinyurl.com/slices12goog</w:t>
      </w:r>
      <w:r w:rsidR="00D16E08">
        <w:rPr>
          <w:rFonts w:ascii="Times New Roman" w:hAnsi="Times New Roman" w:cs="Times New Roman"/>
          <w:bCs/>
          <w:sz w:val="22"/>
        </w:rPr>
        <w:t>, esp. 10:40-11:50 and 16:00-19:15 (</w:t>
      </w:r>
      <w:r w:rsidR="00D16E08" w:rsidRPr="00D16E08">
        <w:rPr>
          <w:rFonts w:ascii="Times New Roman" w:hAnsi="Times New Roman" w:cs="Times New Roman"/>
          <w:bCs/>
          <w:smallCaps/>
          <w:sz w:val="22"/>
        </w:rPr>
        <w:t>Rachel</w:t>
      </w:r>
      <w:r w:rsidR="00D16E08">
        <w:rPr>
          <w:rFonts w:ascii="Times New Roman" w:hAnsi="Times New Roman" w:cs="Times New Roman"/>
          <w:bCs/>
          <w:sz w:val="22"/>
        </w:rPr>
        <w:t>) and 38:26-39:36 (</w:t>
      </w:r>
      <w:r w:rsidR="00D16E08" w:rsidRPr="00D16E08">
        <w:rPr>
          <w:rFonts w:ascii="Times New Roman" w:hAnsi="Times New Roman" w:cs="Times New Roman"/>
          <w:bCs/>
          <w:smallCaps/>
          <w:sz w:val="22"/>
        </w:rPr>
        <w:t>Lawyer</w:t>
      </w:r>
      <w:r w:rsidR="00D16E08">
        <w:rPr>
          <w:rFonts w:ascii="Times New Roman" w:hAnsi="Times New Roman" w:cs="Times New Roman"/>
          <w:bCs/>
          <w:sz w:val="22"/>
        </w:rPr>
        <w:t>)</w:t>
      </w:r>
    </w:p>
    <w:p w:rsidR="007A6A20" w:rsidRPr="007818BC" w:rsidRDefault="002249A0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 xml:space="preserve">2010 - </w:t>
      </w:r>
      <w:r w:rsidR="00DA7B2B" w:rsidRPr="007818BC">
        <w:rPr>
          <w:rFonts w:ascii="Times New Roman" w:hAnsi="Times New Roman" w:cs="Times New Roman"/>
          <w:smallCaps/>
          <w:sz w:val="22"/>
        </w:rPr>
        <w:t xml:space="preserve">Dolly, </w:t>
      </w:r>
      <w:proofErr w:type="gramStart"/>
      <w:r w:rsidR="00817548" w:rsidRPr="007818BC">
        <w:rPr>
          <w:rFonts w:ascii="Times New Roman" w:hAnsi="Times New Roman" w:cs="Times New Roman"/>
          <w:i/>
          <w:sz w:val="22"/>
        </w:rPr>
        <w:t>The</w:t>
      </w:r>
      <w:proofErr w:type="gramEnd"/>
      <w:r w:rsidR="00817548" w:rsidRPr="007818BC">
        <w:rPr>
          <w:rFonts w:ascii="Times New Roman" w:hAnsi="Times New Roman" w:cs="Times New Roman"/>
          <w:i/>
          <w:sz w:val="22"/>
        </w:rPr>
        <w:t xml:space="preserve"> Shaker Chair</w:t>
      </w:r>
      <w:r w:rsidR="000C7558" w:rsidRPr="007818BC">
        <w:rPr>
          <w:rFonts w:ascii="Times New Roman" w:hAnsi="Times New Roman" w:cs="Times New Roman"/>
          <w:i/>
          <w:sz w:val="22"/>
        </w:rPr>
        <w:t>,</w:t>
      </w:r>
      <w:r w:rsidR="00123583" w:rsidRPr="007818BC">
        <w:rPr>
          <w:rFonts w:ascii="Times New Roman" w:hAnsi="Times New Roman" w:cs="Times New Roman"/>
          <w:sz w:val="22"/>
        </w:rPr>
        <w:t xml:space="preserve"> </w:t>
      </w:r>
      <w:r w:rsidR="00817548" w:rsidRPr="007818BC">
        <w:rPr>
          <w:rFonts w:ascii="Times New Roman" w:hAnsi="Times New Roman" w:cs="Times New Roman"/>
          <w:sz w:val="22"/>
        </w:rPr>
        <w:t>Pear Avenue Theatre, Mountain</w:t>
      </w:r>
      <w:r w:rsidR="007E6C0D" w:rsidRPr="007818BC">
        <w:rPr>
          <w:rFonts w:ascii="Times New Roman" w:hAnsi="Times New Roman" w:cs="Times New Roman"/>
          <w:sz w:val="22"/>
        </w:rPr>
        <w:t xml:space="preserve"> View</w:t>
      </w:r>
    </w:p>
    <w:p w:rsidR="007A6A20" w:rsidRPr="007818BC" w:rsidRDefault="005A5C66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>2</w:t>
      </w:r>
      <w:r w:rsidR="002249A0" w:rsidRPr="007818BC">
        <w:rPr>
          <w:rFonts w:ascii="Times New Roman" w:hAnsi="Times New Roman" w:cs="Times New Roman"/>
          <w:sz w:val="22"/>
        </w:rPr>
        <w:t xml:space="preserve">009 - </w:t>
      </w:r>
      <w:r w:rsidR="00DA7B2B" w:rsidRPr="007818BC">
        <w:rPr>
          <w:rFonts w:ascii="Times New Roman" w:hAnsi="Times New Roman" w:cs="Times New Roman"/>
          <w:smallCaps/>
          <w:sz w:val="22"/>
        </w:rPr>
        <w:t>Lady</w:t>
      </w:r>
      <w:r w:rsidR="00C52D22" w:rsidRPr="007818BC">
        <w:rPr>
          <w:rFonts w:ascii="Times New Roman" w:hAnsi="Times New Roman" w:cs="Times New Roman"/>
          <w:smallCaps/>
          <w:sz w:val="22"/>
        </w:rPr>
        <w:t xml:space="preserve"> </w:t>
      </w:r>
      <w:proofErr w:type="spellStart"/>
      <w:r w:rsidR="00DA7B2B" w:rsidRPr="007818BC">
        <w:rPr>
          <w:rFonts w:ascii="Times New Roman" w:hAnsi="Times New Roman" w:cs="Times New Roman"/>
          <w:smallCaps/>
          <w:sz w:val="22"/>
        </w:rPr>
        <w:t>Wishfort</w:t>
      </w:r>
      <w:proofErr w:type="spellEnd"/>
      <w:r w:rsidR="00DA7B2B" w:rsidRPr="007818BC">
        <w:rPr>
          <w:rFonts w:ascii="Times New Roman" w:hAnsi="Times New Roman" w:cs="Times New Roman"/>
          <w:sz w:val="22"/>
        </w:rPr>
        <w:t xml:space="preserve">, </w:t>
      </w:r>
      <w:proofErr w:type="gramStart"/>
      <w:r w:rsidR="002A7EB4" w:rsidRPr="007818BC">
        <w:rPr>
          <w:rFonts w:ascii="Times New Roman" w:hAnsi="Times New Roman" w:cs="Times New Roman"/>
          <w:i/>
          <w:sz w:val="22"/>
        </w:rPr>
        <w:t>The</w:t>
      </w:r>
      <w:proofErr w:type="gramEnd"/>
      <w:r w:rsidR="002A7EB4" w:rsidRPr="007818BC">
        <w:rPr>
          <w:rFonts w:ascii="Times New Roman" w:hAnsi="Times New Roman" w:cs="Times New Roman"/>
          <w:i/>
          <w:sz w:val="22"/>
        </w:rPr>
        <w:t xml:space="preserve"> Way of the World</w:t>
      </w:r>
      <w:r w:rsidR="000C7558" w:rsidRPr="007818BC">
        <w:rPr>
          <w:rFonts w:ascii="Times New Roman" w:hAnsi="Times New Roman" w:cs="Times New Roman"/>
          <w:sz w:val="22"/>
        </w:rPr>
        <w:t>,</w:t>
      </w:r>
      <w:r w:rsidR="00123583" w:rsidRPr="007818BC">
        <w:rPr>
          <w:rFonts w:ascii="Times New Roman" w:hAnsi="Times New Roman" w:cs="Times New Roman"/>
          <w:sz w:val="22"/>
        </w:rPr>
        <w:t xml:space="preserve"> </w:t>
      </w:r>
      <w:r w:rsidR="002A7EB4" w:rsidRPr="007818BC">
        <w:rPr>
          <w:rFonts w:ascii="Times New Roman" w:hAnsi="Times New Roman" w:cs="Times New Roman"/>
          <w:sz w:val="22"/>
        </w:rPr>
        <w:t xml:space="preserve">Pear Avenue </w:t>
      </w:r>
      <w:r w:rsidR="007A6A20" w:rsidRPr="007818BC">
        <w:rPr>
          <w:rFonts w:ascii="Times New Roman" w:hAnsi="Times New Roman" w:cs="Times New Roman"/>
          <w:sz w:val="22"/>
        </w:rPr>
        <w:t>Theatre, Mountain View</w:t>
      </w:r>
    </w:p>
    <w:p w:rsidR="007A6A20" w:rsidRPr="007818BC" w:rsidRDefault="002249A0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 xml:space="preserve">2008 - </w:t>
      </w:r>
      <w:r w:rsidR="00DA7B2B" w:rsidRPr="007818BC">
        <w:rPr>
          <w:rFonts w:ascii="Times New Roman" w:hAnsi="Times New Roman" w:cs="Times New Roman"/>
          <w:smallCaps/>
          <w:sz w:val="22"/>
        </w:rPr>
        <w:t>Emma</w:t>
      </w:r>
      <w:r w:rsidR="00DA7B2B" w:rsidRPr="007818BC">
        <w:rPr>
          <w:rFonts w:ascii="Times New Roman" w:hAnsi="Times New Roman" w:cs="Times New Roman"/>
          <w:sz w:val="22"/>
        </w:rPr>
        <w:t xml:space="preserve">, </w:t>
      </w:r>
      <w:r w:rsidR="002A7EB4" w:rsidRPr="007818BC">
        <w:rPr>
          <w:rFonts w:ascii="Times New Roman" w:hAnsi="Times New Roman" w:cs="Times New Roman"/>
          <w:i/>
          <w:sz w:val="22"/>
        </w:rPr>
        <w:t>Over the River and Through the Woods</w:t>
      </w:r>
      <w:r w:rsidR="002A7EB4" w:rsidRPr="007818BC">
        <w:rPr>
          <w:rFonts w:ascii="Times New Roman" w:hAnsi="Times New Roman" w:cs="Times New Roman"/>
          <w:sz w:val="22"/>
        </w:rPr>
        <w:t>, Northside The</w:t>
      </w:r>
      <w:r w:rsidR="00A915E7" w:rsidRPr="007818BC">
        <w:rPr>
          <w:rFonts w:ascii="Times New Roman" w:hAnsi="Times New Roman" w:cs="Times New Roman"/>
          <w:sz w:val="22"/>
        </w:rPr>
        <w:t>atre Company, San Jose</w:t>
      </w:r>
    </w:p>
    <w:p w:rsidR="007A6A20" w:rsidRPr="007818BC" w:rsidRDefault="002249A0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 xml:space="preserve">2008 - </w:t>
      </w:r>
      <w:r w:rsidR="00DA7B2B" w:rsidRPr="007818BC">
        <w:rPr>
          <w:rFonts w:ascii="Times New Roman" w:hAnsi="Times New Roman" w:cs="Times New Roman"/>
          <w:smallCaps/>
          <w:sz w:val="22"/>
        </w:rPr>
        <w:t>Grandma Gellman</w:t>
      </w:r>
      <w:r w:rsidR="00DA7B2B" w:rsidRPr="007818BC">
        <w:rPr>
          <w:rFonts w:ascii="Times New Roman" w:hAnsi="Times New Roman" w:cs="Times New Roman"/>
          <w:sz w:val="22"/>
        </w:rPr>
        <w:t xml:space="preserve">, </w:t>
      </w:r>
      <w:r w:rsidR="008337B3" w:rsidRPr="007818BC">
        <w:rPr>
          <w:rFonts w:ascii="Times New Roman" w:hAnsi="Times New Roman" w:cs="Times New Roman"/>
          <w:i/>
          <w:iCs/>
          <w:sz w:val="22"/>
        </w:rPr>
        <w:t xml:space="preserve">Caroline, or </w:t>
      </w:r>
      <w:proofErr w:type="spellStart"/>
      <w:r w:rsidR="008337B3" w:rsidRPr="007818BC">
        <w:rPr>
          <w:rFonts w:ascii="Times New Roman" w:hAnsi="Times New Roman" w:cs="Times New Roman"/>
          <w:i/>
          <w:iCs/>
          <w:sz w:val="22"/>
        </w:rPr>
        <w:t>Chang</w:t>
      </w:r>
      <w:r w:rsidR="000C7558" w:rsidRPr="007818BC">
        <w:rPr>
          <w:rFonts w:ascii="Times New Roman" w:hAnsi="Times New Roman" w:cs="Times New Roman"/>
          <w:i/>
          <w:iCs/>
          <w:sz w:val="22"/>
        </w:rPr>
        <w:t>e</w:t>
      </w:r>
      <w:proofErr w:type="gramStart"/>
      <w:r w:rsidR="00123583" w:rsidRPr="007818BC">
        <w:rPr>
          <w:rFonts w:ascii="Times New Roman" w:hAnsi="Times New Roman" w:cs="Times New Roman"/>
          <w:sz w:val="22"/>
        </w:rPr>
        <w:t>,</w:t>
      </w:r>
      <w:r w:rsidR="008337B3" w:rsidRPr="007818BC">
        <w:rPr>
          <w:rFonts w:ascii="Times New Roman" w:hAnsi="Times New Roman" w:cs="Times New Roman"/>
          <w:sz w:val="22"/>
        </w:rPr>
        <w:t>Theatreworks</w:t>
      </w:r>
      <w:proofErr w:type="spellEnd"/>
      <w:proofErr w:type="gramEnd"/>
      <w:r w:rsidR="008337B3" w:rsidRPr="007818BC">
        <w:rPr>
          <w:rFonts w:ascii="Times New Roman" w:hAnsi="Times New Roman" w:cs="Times New Roman"/>
          <w:sz w:val="22"/>
        </w:rPr>
        <w:t>, Mountain Vie</w:t>
      </w:r>
      <w:r w:rsidR="00A915E7" w:rsidRPr="007818BC">
        <w:rPr>
          <w:rFonts w:ascii="Times New Roman" w:hAnsi="Times New Roman" w:cs="Times New Roman"/>
          <w:sz w:val="22"/>
        </w:rPr>
        <w:t>w</w:t>
      </w:r>
    </w:p>
    <w:p w:rsidR="001D4298" w:rsidRPr="007818BC" w:rsidRDefault="001D4298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8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 xml:space="preserve">1999 </w:t>
      </w:r>
      <w:r w:rsidR="006338A7" w:rsidRPr="007818BC">
        <w:rPr>
          <w:rFonts w:ascii="Times New Roman" w:hAnsi="Times New Roman" w:cs="Times New Roman"/>
          <w:sz w:val="22"/>
        </w:rPr>
        <w:t>-</w:t>
      </w:r>
      <w:r w:rsidRPr="007818BC">
        <w:rPr>
          <w:rFonts w:ascii="Times New Roman" w:hAnsi="Times New Roman" w:cs="Times New Roman"/>
          <w:sz w:val="22"/>
        </w:rPr>
        <w:t xml:space="preserve"> </w:t>
      </w:r>
      <w:r w:rsidRPr="007818BC">
        <w:rPr>
          <w:rFonts w:ascii="Times New Roman" w:hAnsi="Times New Roman" w:cs="Times New Roman"/>
          <w:smallCaps/>
          <w:sz w:val="22"/>
        </w:rPr>
        <w:t xml:space="preserve">Cookie, </w:t>
      </w:r>
      <w:r w:rsidRPr="007818BC">
        <w:rPr>
          <w:rFonts w:ascii="Times New Roman" w:hAnsi="Times New Roman" w:cs="Times New Roman"/>
          <w:i/>
          <w:sz w:val="22"/>
        </w:rPr>
        <w:t>Rumors</w:t>
      </w:r>
      <w:r w:rsidRPr="007818BC">
        <w:rPr>
          <w:rFonts w:ascii="Times New Roman" w:hAnsi="Times New Roman" w:cs="Times New Roman"/>
          <w:sz w:val="22"/>
        </w:rPr>
        <w:t>, Ann Arbor Civic Theater, Ann Arbor, MI</w:t>
      </w:r>
    </w:p>
    <w:p w:rsidR="00185FC8" w:rsidRPr="007818BC" w:rsidRDefault="007A6A20" w:rsidP="00BB4BC1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before="300"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b/>
          <w:bCs/>
          <w:sz w:val="22"/>
        </w:rPr>
        <w:tab/>
        <w:t xml:space="preserve">ACTING:  </w:t>
      </w:r>
      <w:r w:rsidR="0093682D" w:rsidRPr="007818BC">
        <w:rPr>
          <w:rFonts w:ascii="Times New Roman" w:hAnsi="Times New Roman" w:cs="Times New Roman"/>
          <w:b/>
          <w:bCs/>
          <w:sz w:val="22"/>
        </w:rPr>
        <w:t xml:space="preserve">24-hr </w:t>
      </w:r>
      <w:proofErr w:type="spellStart"/>
      <w:r w:rsidR="0093682D" w:rsidRPr="007818BC">
        <w:rPr>
          <w:rFonts w:ascii="Times New Roman" w:hAnsi="Times New Roman" w:cs="Times New Roman"/>
          <w:b/>
          <w:bCs/>
          <w:sz w:val="22"/>
        </w:rPr>
        <w:t>playfests</w:t>
      </w:r>
      <w:proofErr w:type="spellEnd"/>
      <w:r w:rsidR="0093682D" w:rsidRPr="007818BC">
        <w:rPr>
          <w:rFonts w:ascii="Times New Roman" w:hAnsi="Times New Roman" w:cs="Times New Roman"/>
          <w:b/>
          <w:bCs/>
          <w:sz w:val="22"/>
        </w:rPr>
        <w:t xml:space="preserve"> -</w:t>
      </w:r>
      <w:r w:rsidR="002506D2" w:rsidRPr="007818BC">
        <w:rPr>
          <w:rFonts w:ascii="Times New Roman" w:hAnsi="Times New Roman" w:cs="Times New Roman"/>
          <w:b/>
          <w:bCs/>
          <w:sz w:val="22"/>
        </w:rPr>
        <w:t xml:space="preserve"> </w:t>
      </w:r>
      <w:r w:rsidR="000C7558" w:rsidRPr="007818BC">
        <w:rPr>
          <w:rFonts w:ascii="Times New Roman" w:hAnsi="Times New Roman" w:cs="Times New Roman"/>
          <w:b/>
          <w:bCs/>
          <w:sz w:val="22"/>
        </w:rPr>
        <w:t>r</w:t>
      </w:r>
      <w:r w:rsidR="0093682D" w:rsidRPr="007818BC">
        <w:rPr>
          <w:rFonts w:ascii="Times New Roman" w:hAnsi="Times New Roman" w:cs="Times New Roman"/>
          <w:b/>
          <w:bCs/>
          <w:sz w:val="22"/>
        </w:rPr>
        <w:t xml:space="preserve">eadings - </w:t>
      </w:r>
      <w:r w:rsidR="002506D2" w:rsidRPr="007818BC">
        <w:rPr>
          <w:rFonts w:ascii="Times New Roman" w:hAnsi="Times New Roman" w:cs="Times New Roman"/>
          <w:b/>
          <w:bCs/>
          <w:sz w:val="22"/>
        </w:rPr>
        <w:t>scene nights</w:t>
      </w:r>
      <w:r w:rsidR="000C7558" w:rsidRPr="007818BC">
        <w:rPr>
          <w:rFonts w:ascii="Times New Roman" w:hAnsi="Times New Roman" w:cs="Times New Roman"/>
          <w:b/>
          <w:bCs/>
          <w:sz w:val="22"/>
        </w:rPr>
        <w:t xml:space="preserve"> - etc.</w:t>
      </w:r>
    </w:p>
    <w:p w:rsidR="000C7558" w:rsidRPr="007818BC" w:rsidRDefault="000C7558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bCs/>
          <w:i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 xml:space="preserve">2015 </w:t>
      </w:r>
      <w:r w:rsidRPr="007818BC">
        <w:rPr>
          <w:rFonts w:ascii="Times New Roman" w:hAnsi="Times New Roman" w:cs="Times New Roman"/>
          <w:b/>
          <w:bCs/>
          <w:sz w:val="22"/>
        </w:rPr>
        <w:t>-</w:t>
      </w:r>
      <w:r w:rsidRPr="007818BC">
        <w:rPr>
          <w:rFonts w:ascii="Times New Roman" w:hAnsi="Times New Roman" w:cs="Times New Roman"/>
          <w:bCs/>
          <w:sz w:val="22"/>
        </w:rPr>
        <w:t xml:space="preserve"> Omnipresent Extra, movie shoot for short film by Alice Muller, El Cerrito</w:t>
      </w:r>
    </w:p>
    <w:p w:rsidR="009844D6" w:rsidRPr="007818BC" w:rsidRDefault="002D3533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>2013-</w:t>
      </w:r>
      <w:proofErr w:type="gramStart"/>
      <w:r w:rsidRPr="007818BC">
        <w:rPr>
          <w:rFonts w:ascii="Times New Roman" w:hAnsi="Times New Roman" w:cs="Times New Roman"/>
          <w:bCs/>
          <w:sz w:val="22"/>
        </w:rPr>
        <w:t>present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  </w:t>
      </w:r>
      <w:r w:rsidR="000C7558" w:rsidRPr="007818BC">
        <w:rPr>
          <w:rFonts w:ascii="Times New Roman" w:hAnsi="Times New Roman" w:cs="Times New Roman"/>
          <w:b/>
          <w:bCs/>
          <w:sz w:val="22"/>
        </w:rPr>
        <w:t>-</w:t>
      </w:r>
      <w:proofErr w:type="gramEnd"/>
      <w:r w:rsidRPr="007818BC">
        <w:rPr>
          <w:rFonts w:ascii="Times New Roman" w:hAnsi="Times New Roman" w:cs="Times New Roman"/>
          <w:bCs/>
          <w:sz w:val="22"/>
        </w:rPr>
        <w:t xml:space="preserve"> 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Cold Readings, Scene Nights, </w:t>
      </w:r>
      <w:r w:rsidRPr="007818BC">
        <w:rPr>
          <w:rFonts w:ascii="Times New Roman" w:hAnsi="Times New Roman" w:cs="Times New Roman"/>
          <w:bCs/>
          <w:sz w:val="22"/>
        </w:rPr>
        <w:t xml:space="preserve">Playwrights’ Center </w:t>
      </w:r>
      <w:r w:rsidR="00D16E08">
        <w:rPr>
          <w:rFonts w:ascii="Times New Roman" w:hAnsi="Times New Roman" w:cs="Times New Roman"/>
          <w:bCs/>
          <w:sz w:val="22"/>
        </w:rPr>
        <w:t>of San Francisco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  </w:t>
      </w:r>
    </w:p>
    <w:p w:rsidR="00BD2D76" w:rsidRPr="007818BC" w:rsidRDefault="00BD2D76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ind w:right="36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>2013-</w:t>
      </w:r>
      <w:r w:rsidR="009844D6" w:rsidRPr="007818BC">
        <w:rPr>
          <w:rFonts w:ascii="Times New Roman" w:hAnsi="Times New Roman" w:cs="Times New Roman"/>
          <w:bCs/>
          <w:sz w:val="22"/>
        </w:rPr>
        <w:t>2014</w:t>
      </w:r>
      <w:r w:rsidR="002249A0" w:rsidRPr="007818BC">
        <w:rPr>
          <w:rFonts w:ascii="Times New Roman" w:hAnsi="Times New Roman" w:cs="Times New Roman"/>
          <w:bCs/>
          <w:sz w:val="22"/>
        </w:rPr>
        <w:t xml:space="preserve"> -</w:t>
      </w:r>
      <w:r w:rsidRPr="007818BC">
        <w:rPr>
          <w:rFonts w:ascii="Times New Roman" w:hAnsi="Times New Roman" w:cs="Times New Roman"/>
          <w:bCs/>
          <w:sz w:val="22"/>
        </w:rPr>
        <w:t xml:space="preserve"> </w:t>
      </w:r>
      <w:r w:rsidR="009844D6" w:rsidRPr="007818BC">
        <w:rPr>
          <w:rFonts w:ascii="Times New Roman" w:hAnsi="Times New Roman" w:cs="Times New Roman"/>
          <w:bCs/>
          <w:sz w:val="22"/>
        </w:rPr>
        <w:t>24-Hou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r Play Fests, </w:t>
      </w:r>
      <w:r w:rsidRPr="007818BC">
        <w:rPr>
          <w:rFonts w:ascii="Times New Roman" w:hAnsi="Times New Roman" w:cs="Times New Roman"/>
          <w:bCs/>
          <w:sz w:val="22"/>
        </w:rPr>
        <w:t>Playw</w:t>
      </w:r>
      <w:r w:rsidR="000C7558" w:rsidRPr="007818BC">
        <w:rPr>
          <w:rFonts w:ascii="Times New Roman" w:hAnsi="Times New Roman" w:cs="Times New Roman"/>
          <w:bCs/>
          <w:sz w:val="22"/>
        </w:rPr>
        <w:t>rights’ Center of San Francisco</w:t>
      </w:r>
      <w:r w:rsidRPr="007818BC">
        <w:rPr>
          <w:rFonts w:ascii="Times New Roman" w:hAnsi="Times New Roman" w:cs="Times New Roman"/>
          <w:bCs/>
          <w:sz w:val="22"/>
        </w:rPr>
        <w:t xml:space="preserve">  </w:t>
      </w:r>
    </w:p>
    <w:p w:rsidR="009844D6" w:rsidRPr="007818BC" w:rsidRDefault="00BD2D76" w:rsidP="00DE3B1A">
      <w:pPr>
        <w:tabs>
          <w:tab w:val="left" w:pos="-720"/>
          <w:tab w:val="left" w:pos="180"/>
          <w:tab w:val="left" w:pos="360"/>
        </w:tabs>
        <w:suppressAutoHyphens/>
        <w:ind w:left="360" w:right="360" w:hanging="18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>Sept. 2014</w:t>
      </w:r>
      <w:r w:rsidR="002249A0" w:rsidRPr="007818BC">
        <w:rPr>
          <w:rFonts w:ascii="Times New Roman" w:hAnsi="Times New Roman" w:cs="Times New Roman"/>
          <w:bCs/>
          <w:sz w:val="22"/>
        </w:rPr>
        <w:t xml:space="preserve"> - </w:t>
      </w:r>
      <w:proofErr w:type="spellStart"/>
      <w:r w:rsidRPr="007818BC">
        <w:rPr>
          <w:rFonts w:ascii="Times New Roman" w:hAnsi="Times New Roman" w:cs="Times New Roman"/>
          <w:bCs/>
          <w:smallCaps/>
          <w:sz w:val="22"/>
        </w:rPr>
        <w:t>Wonderwoman</w:t>
      </w:r>
      <w:proofErr w:type="spellEnd"/>
      <w:r w:rsidRPr="007818BC">
        <w:rPr>
          <w:rFonts w:ascii="Times New Roman" w:hAnsi="Times New Roman" w:cs="Times New Roman"/>
          <w:bCs/>
          <w:sz w:val="22"/>
        </w:rPr>
        <w:t xml:space="preserve">, </w:t>
      </w:r>
      <w:proofErr w:type="spellStart"/>
      <w:r w:rsidRPr="007818BC">
        <w:rPr>
          <w:rFonts w:ascii="Times New Roman" w:hAnsi="Times New Roman" w:cs="Times New Roman"/>
          <w:bCs/>
          <w:i/>
          <w:sz w:val="22"/>
        </w:rPr>
        <w:t>Wonderpeople</w:t>
      </w:r>
      <w:proofErr w:type="spellEnd"/>
      <w:r w:rsidR="007A6A20" w:rsidRPr="007818BC">
        <w:rPr>
          <w:rFonts w:ascii="Times New Roman" w:hAnsi="Times New Roman" w:cs="Times New Roman"/>
          <w:bCs/>
          <w:sz w:val="22"/>
        </w:rPr>
        <w:t xml:space="preserve"> by Madeleine </w:t>
      </w:r>
      <w:proofErr w:type="spellStart"/>
      <w:r w:rsidR="007A6A20" w:rsidRPr="007818BC">
        <w:rPr>
          <w:rFonts w:ascii="Times New Roman" w:hAnsi="Times New Roman" w:cs="Times New Roman"/>
          <w:bCs/>
          <w:sz w:val="22"/>
        </w:rPr>
        <w:t>Puccioni</w:t>
      </w:r>
      <w:proofErr w:type="spellEnd"/>
      <w:r w:rsidR="00DB5714">
        <w:rPr>
          <w:rFonts w:ascii="Times New Roman" w:hAnsi="Times New Roman" w:cs="Times New Roman"/>
          <w:bCs/>
          <w:sz w:val="22"/>
        </w:rPr>
        <w:t xml:space="preserve">, dir. Amy </w:t>
      </w:r>
      <w:proofErr w:type="spellStart"/>
      <w:r w:rsidR="00DB5714">
        <w:rPr>
          <w:rFonts w:ascii="Times New Roman" w:hAnsi="Times New Roman" w:cs="Times New Roman"/>
          <w:bCs/>
          <w:sz w:val="22"/>
        </w:rPr>
        <w:t>Crumpacker</w:t>
      </w:r>
      <w:proofErr w:type="spellEnd"/>
    </w:p>
    <w:p w:rsidR="009844D6" w:rsidRPr="007818BC" w:rsidRDefault="00BD2D76" w:rsidP="00DE3B1A">
      <w:pPr>
        <w:tabs>
          <w:tab w:val="left" w:pos="-720"/>
          <w:tab w:val="left" w:pos="180"/>
          <w:tab w:val="left" w:pos="360"/>
        </w:tabs>
        <w:suppressAutoHyphens/>
        <w:ind w:left="360" w:right="360" w:hanging="18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>Mar. 2014</w:t>
      </w:r>
      <w:r w:rsidR="002249A0" w:rsidRPr="007818BC">
        <w:rPr>
          <w:rFonts w:ascii="Times New Roman" w:hAnsi="Times New Roman" w:cs="Times New Roman"/>
          <w:bCs/>
          <w:sz w:val="22"/>
        </w:rPr>
        <w:t xml:space="preserve"> </w:t>
      </w:r>
      <w:proofErr w:type="gramStart"/>
      <w:r w:rsidR="002249A0" w:rsidRPr="007818BC">
        <w:rPr>
          <w:rFonts w:ascii="Times New Roman" w:hAnsi="Times New Roman" w:cs="Times New Roman"/>
          <w:bCs/>
          <w:sz w:val="22"/>
        </w:rPr>
        <w:t xml:space="preserve">- </w:t>
      </w:r>
      <w:r w:rsidRPr="007818BC">
        <w:rPr>
          <w:rFonts w:ascii="Times New Roman" w:hAnsi="Times New Roman" w:cs="Times New Roman"/>
          <w:bCs/>
          <w:sz w:val="22"/>
        </w:rPr>
        <w:t xml:space="preserve"> </w:t>
      </w:r>
      <w:r w:rsidRPr="007818BC">
        <w:rPr>
          <w:rFonts w:ascii="Times New Roman" w:hAnsi="Times New Roman" w:cs="Times New Roman"/>
          <w:bCs/>
          <w:smallCaps/>
          <w:sz w:val="22"/>
        </w:rPr>
        <w:t>Bobbie</w:t>
      </w:r>
      <w:proofErr w:type="gramEnd"/>
      <w:r w:rsidRPr="007818BC">
        <w:rPr>
          <w:rFonts w:ascii="Times New Roman" w:hAnsi="Times New Roman" w:cs="Times New Roman"/>
          <w:bCs/>
          <w:sz w:val="22"/>
        </w:rPr>
        <w:t xml:space="preserve">, </w:t>
      </w:r>
      <w:r w:rsidRPr="007818BC">
        <w:rPr>
          <w:rFonts w:ascii="Times New Roman" w:hAnsi="Times New Roman" w:cs="Times New Roman"/>
          <w:bCs/>
          <w:i/>
          <w:sz w:val="22"/>
        </w:rPr>
        <w:t>Glitter in the Caves</w:t>
      </w:r>
      <w:r w:rsidRPr="007818BC">
        <w:rPr>
          <w:rFonts w:ascii="Times New Roman" w:hAnsi="Times New Roman" w:cs="Times New Roman"/>
          <w:bCs/>
          <w:sz w:val="22"/>
        </w:rPr>
        <w:t xml:space="preserve"> by Mary Blackford</w:t>
      </w:r>
      <w:r w:rsidR="00DB5714">
        <w:rPr>
          <w:rFonts w:ascii="Times New Roman" w:hAnsi="Times New Roman" w:cs="Times New Roman"/>
          <w:bCs/>
          <w:sz w:val="22"/>
        </w:rPr>
        <w:t xml:space="preserve">, dir. Alicia </w:t>
      </w:r>
      <w:proofErr w:type="spellStart"/>
      <w:r w:rsidR="00DB5714">
        <w:rPr>
          <w:rFonts w:ascii="Times New Roman" w:hAnsi="Times New Roman" w:cs="Times New Roman"/>
          <w:bCs/>
          <w:sz w:val="22"/>
        </w:rPr>
        <w:t>Coombes</w:t>
      </w:r>
      <w:proofErr w:type="spellEnd"/>
    </w:p>
    <w:p w:rsidR="00BD2D76" w:rsidRPr="007818BC" w:rsidRDefault="009844D6" w:rsidP="00DE3B1A">
      <w:pPr>
        <w:tabs>
          <w:tab w:val="left" w:pos="-720"/>
          <w:tab w:val="left" w:pos="180"/>
          <w:tab w:val="left" w:pos="360"/>
        </w:tabs>
        <w:suppressAutoHyphens/>
        <w:spacing w:after="120"/>
        <w:ind w:right="36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ab/>
      </w:r>
      <w:r w:rsidR="00BD2D76" w:rsidRPr="007818BC">
        <w:rPr>
          <w:rFonts w:ascii="Times New Roman" w:hAnsi="Times New Roman" w:cs="Times New Roman"/>
          <w:bCs/>
          <w:sz w:val="22"/>
        </w:rPr>
        <w:t>Sept. 20</w:t>
      </w:r>
      <w:r w:rsidR="002249A0" w:rsidRPr="007818BC">
        <w:rPr>
          <w:rFonts w:ascii="Times New Roman" w:hAnsi="Times New Roman" w:cs="Times New Roman"/>
          <w:bCs/>
          <w:sz w:val="22"/>
        </w:rPr>
        <w:t xml:space="preserve">13 - </w:t>
      </w:r>
      <w:r w:rsidR="00BD2D76" w:rsidRPr="007818BC">
        <w:rPr>
          <w:rFonts w:ascii="Times New Roman" w:hAnsi="Times New Roman" w:cs="Times New Roman"/>
          <w:bCs/>
          <w:smallCaps/>
          <w:sz w:val="22"/>
        </w:rPr>
        <w:t>Grandmother</w:t>
      </w:r>
      <w:r w:rsidR="00BD2D76" w:rsidRPr="007818BC">
        <w:rPr>
          <w:rFonts w:ascii="Times New Roman" w:hAnsi="Times New Roman" w:cs="Times New Roman"/>
          <w:bCs/>
          <w:sz w:val="22"/>
        </w:rPr>
        <w:t xml:space="preserve">, </w:t>
      </w:r>
      <w:r w:rsidR="00BD2D76" w:rsidRPr="007818BC">
        <w:rPr>
          <w:rFonts w:ascii="Times New Roman" w:hAnsi="Times New Roman" w:cs="Times New Roman"/>
          <w:bCs/>
          <w:i/>
          <w:sz w:val="22"/>
        </w:rPr>
        <w:t>Literally</w:t>
      </w:r>
      <w:r w:rsidR="00BD2D76" w:rsidRPr="007818BC">
        <w:rPr>
          <w:rFonts w:ascii="Times New Roman" w:hAnsi="Times New Roman" w:cs="Times New Roman"/>
          <w:bCs/>
          <w:sz w:val="22"/>
        </w:rPr>
        <w:t xml:space="preserve"> by Karl </w:t>
      </w:r>
      <w:proofErr w:type="spellStart"/>
      <w:r w:rsidR="00BD2D76" w:rsidRPr="007818BC">
        <w:rPr>
          <w:rFonts w:ascii="Times New Roman" w:hAnsi="Times New Roman" w:cs="Times New Roman"/>
          <w:bCs/>
          <w:sz w:val="22"/>
        </w:rPr>
        <w:t>Schackne</w:t>
      </w:r>
      <w:proofErr w:type="spellEnd"/>
      <w:r w:rsidR="00DB5714">
        <w:rPr>
          <w:rFonts w:ascii="Times New Roman" w:hAnsi="Times New Roman" w:cs="Times New Roman"/>
          <w:bCs/>
          <w:sz w:val="22"/>
        </w:rPr>
        <w:t xml:space="preserve">, dir. Charlie </w:t>
      </w:r>
      <w:proofErr w:type="spellStart"/>
      <w:r w:rsidR="00DB5714">
        <w:rPr>
          <w:rFonts w:ascii="Times New Roman" w:hAnsi="Times New Roman" w:cs="Times New Roman"/>
          <w:bCs/>
          <w:sz w:val="22"/>
        </w:rPr>
        <w:t>Lerrigo</w:t>
      </w:r>
      <w:proofErr w:type="spellEnd"/>
    </w:p>
    <w:p w:rsidR="005729AE" w:rsidRPr="007818BC" w:rsidRDefault="00867144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>2013-2014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 -</w:t>
      </w:r>
      <w:r w:rsidR="002249A0" w:rsidRPr="007818BC">
        <w:rPr>
          <w:rFonts w:ascii="Times New Roman" w:hAnsi="Times New Roman" w:cs="Times New Roman"/>
          <w:bCs/>
          <w:sz w:val="22"/>
        </w:rPr>
        <w:t xml:space="preserve"> 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Cold Readings, </w:t>
      </w:r>
      <w:r w:rsidR="002506D2" w:rsidRPr="007818BC">
        <w:rPr>
          <w:rFonts w:ascii="Times New Roman" w:hAnsi="Times New Roman" w:cs="Times New Roman"/>
          <w:sz w:val="22"/>
        </w:rPr>
        <w:t>City Light Source New Play Development Series, San Jose</w:t>
      </w:r>
      <w:r w:rsidR="00EA34CD" w:rsidRPr="007818BC">
        <w:rPr>
          <w:rFonts w:ascii="Times New Roman" w:hAnsi="Times New Roman" w:cs="Times New Roman"/>
          <w:sz w:val="22"/>
        </w:rPr>
        <w:t>.</w:t>
      </w:r>
      <w:r w:rsidR="001A0FBE" w:rsidRPr="007818BC">
        <w:rPr>
          <w:rFonts w:ascii="Times New Roman" w:hAnsi="Times New Roman" w:cs="Times New Roman"/>
          <w:sz w:val="22"/>
        </w:rPr>
        <w:t xml:space="preserve">  </w:t>
      </w:r>
      <w:r w:rsidR="000C7558" w:rsidRPr="007818BC">
        <w:rPr>
          <w:rFonts w:ascii="Times New Roman" w:hAnsi="Times New Roman" w:cs="Times New Roman"/>
          <w:sz w:val="22"/>
        </w:rPr>
        <w:t xml:space="preserve">Various roles </w:t>
      </w:r>
      <w:r w:rsidR="005729AE" w:rsidRPr="007818BC">
        <w:rPr>
          <w:rFonts w:ascii="Times New Roman" w:hAnsi="Times New Roman" w:cs="Times New Roman"/>
          <w:sz w:val="22"/>
        </w:rPr>
        <w:t xml:space="preserve">in plays by Leah </w:t>
      </w:r>
      <w:proofErr w:type="spellStart"/>
      <w:r w:rsidR="005729AE" w:rsidRPr="007818BC">
        <w:rPr>
          <w:rFonts w:ascii="Times New Roman" w:hAnsi="Times New Roman" w:cs="Times New Roman"/>
          <w:sz w:val="22"/>
        </w:rPr>
        <w:t>Halper</w:t>
      </w:r>
      <w:proofErr w:type="spellEnd"/>
      <w:r w:rsidR="005729AE" w:rsidRPr="007818BC">
        <w:rPr>
          <w:rFonts w:ascii="Times New Roman" w:hAnsi="Times New Roman" w:cs="Times New Roman"/>
          <w:sz w:val="22"/>
        </w:rPr>
        <w:t xml:space="preserve">, Bridgette Dutta Portman, Patricia Milton, William </w:t>
      </w:r>
      <w:proofErr w:type="spellStart"/>
      <w:r w:rsidR="005729AE" w:rsidRPr="007818BC">
        <w:rPr>
          <w:rFonts w:ascii="Times New Roman" w:hAnsi="Times New Roman" w:cs="Times New Roman"/>
          <w:sz w:val="22"/>
        </w:rPr>
        <w:t>Bivins</w:t>
      </w:r>
      <w:proofErr w:type="spellEnd"/>
      <w:r w:rsidR="005729AE" w:rsidRPr="007818BC">
        <w:rPr>
          <w:rFonts w:ascii="Times New Roman" w:hAnsi="Times New Roman" w:cs="Times New Roman"/>
          <w:sz w:val="22"/>
        </w:rPr>
        <w:t xml:space="preserve"> and others</w:t>
      </w:r>
    </w:p>
    <w:p w:rsidR="00185FC8" w:rsidRPr="007818BC" w:rsidRDefault="002249A0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 xml:space="preserve">2013 - 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Developmental Reading, </w:t>
      </w:r>
      <w:r w:rsidR="00185FC8" w:rsidRPr="007818BC">
        <w:rPr>
          <w:rFonts w:ascii="Times New Roman" w:hAnsi="Times New Roman" w:cs="Times New Roman"/>
          <w:bCs/>
          <w:sz w:val="22"/>
        </w:rPr>
        <w:t>Playwrights’ Center of San Francisco</w:t>
      </w:r>
      <w:r w:rsidR="002506D2" w:rsidRPr="007818BC">
        <w:rPr>
          <w:rFonts w:ascii="Times New Roman" w:hAnsi="Times New Roman" w:cs="Times New Roman"/>
          <w:bCs/>
          <w:sz w:val="22"/>
        </w:rPr>
        <w:t xml:space="preserve">: </w:t>
      </w:r>
      <w:r w:rsidR="00185FC8" w:rsidRPr="007818BC">
        <w:rPr>
          <w:rFonts w:ascii="Times New Roman" w:hAnsi="Times New Roman" w:cs="Times New Roman"/>
          <w:bCs/>
          <w:smallCaps/>
          <w:sz w:val="22"/>
        </w:rPr>
        <w:t>Imogen</w:t>
      </w:r>
      <w:r w:rsidR="00185FC8" w:rsidRPr="007818BC">
        <w:rPr>
          <w:rFonts w:ascii="Times New Roman" w:hAnsi="Times New Roman" w:cs="Times New Roman"/>
          <w:bCs/>
          <w:sz w:val="22"/>
        </w:rPr>
        <w:t xml:space="preserve">, </w:t>
      </w:r>
      <w:proofErr w:type="gramStart"/>
      <w:r w:rsidR="002506D2" w:rsidRPr="007818BC">
        <w:rPr>
          <w:rFonts w:ascii="Times New Roman" w:hAnsi="Times New Roman" w:cs="Times New Roman"/>
          <w:bCs/>
          <w:i/>
          <w:sz w:val="22"/>
        </w:rPr>
        <w:t>The</w:t>
      </w:r>
      <w:proofErr w:type="gramEnd"/>
      <w:r w:rsidR="002506D2" w:rsidRPr="007818BC">
        <w:rPr>
          <w:rFonts w:ascii="Times New Roman" w:hAnsi="Times New Roman" w:cs="Times New Roman"/>
          <w:bCs/>
          <w:i/>
          <w:sz w:val="22"/>
        </w:rPr>
        <w:t xml:space="preserve"> F</w:t>
      </w:r>
      <w:r w:rsidR="00185FC8" w:rsidRPr="007818BC">
        <w:rPr>
          <w:rFonts w:ascii="Times New Roman" w:hAnsi="Times New Roman" w:cs="Times New Roman"/>
          <w:bCs/>
          <w:i/>
          <w:sz w:val="22"/>
        </w:rPr>
        <w:t>oundation for Heaven on Earth</w:t>
      </w:r>
      <w:r w:rsidR="00185FC8" w:rsidRPr="007818BC">
        <w:rPr>
          <w:rFonts w:ascii="Times New Roman" w:hAnsi="Times New Roman" w:cs="Times New Roman"/>
          <w:bCs/>
          <w:sz w:val="22"/>
        </w:rPr>
        <w:t xml:space="preserve"> by Leah </w:t>
      </w:r>
      <w:proofErr w:type="spellStart"/>
      <w:r w:rsidR="00185FC8" w:rsidRPr="007818BC">
        <w:rPr>
          <w:rFonts w:ascii="Times New Roman" w:hAnsi="Times New Roman" w:cs="Times New Roman"/>
          <w:bCs/>
          <w:sz w:val="22"/>
        </w:rPr>
        <w:t>Halper</w:t>
      </w:r>
      <w:bookmarkStart w:id="0" w:name="_GoBack"/>
      <w:bookmarkEnd w:id="0"/>
      <w:proofErr w:type="spellEnd"/>
    </w:p>
    <w:p w:rsidR="00BD6063" w:rsidRPr="007818BC" w:rsidRDefault="002506D2" w:rsidP="00DE3B1A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80"/>
        <w:ind w:right="360"/>
        <w:rPr>
          <w:rFonts w:ascii="Times New Roman" w:hAnsi="Times New Roman" w:cs="Times New Roman"/>
          <w:bCs/>
          <w:sz w:val="22"/>
        </w:rPr>
      </w:pPr>
      <w:r w:rsidRPr="007818BC">
        <w:rPr>
          <w:rFonts w:ascii="Times New Roman" w:hAnsi="Times New Roman" w:cs="Times New Roman"/>
          <w:bCs/>
          <w:sz w:val="22"/>
        </w:rPr>
        <w:t>2</w:t>
      </w:r>
      <w:r w:rsidR="002249A0" w:rsidRPr="007818BC">
        <w:rPr>
          <w:rFonts w:ascii="Times New Roman" w:hAnsi="Times New Roman" w:cs="Times New Roman"/>
          <w:bCs/>
          <w:sz w:val="22"/>
        </w:rPr>
        <w:t xml:space="preserve">012 - </w:t>
      </w:r>
      <w:r w:rsidR="000C7558" w:rsidRPr="007818BC">
        <w:rPr>
          <w:rFonts w:ascii="Times New Roman" w:hAnsi="Times New Roman" w:cs="Times New Roman"/>
          <w:bCs/>
          <w:sz w:val="22"/>
        </w:rPr>
        <w:t xml:space="preserve">Staged Reading, </w:t>
      </w:r>
      <w:r w:rsidRPr="007818BC">
        <w:rPr>
          <w:rFonts w:ascii="Times New Roman" w:hAnsi="Times New Roman" w:cs="Times New Roman"/>
          <w:bCs/>
          <w:sz w:val="22"/>
        </w:rPr>
        <w:t xml:space="preserve">Pear Avenue Theatre: </w:t>
      </w:r>
      <w:r w:rsidRPr="007818BC">
        <w:rPr>
          <w:rFonts w:ascii="Times New Roman" w:hAnsi="Times New Roman" w:cs="Times New Roman"/>
          <w:bCs/>
          <w:smallCaps/>
          <w:sz w:val="22"/>
        </w:rPr>
        <w:t>Imogen,</w:t>
      </w:r>
      <w:r w:rsidRPr="007818BC">
        <w:rPr>
          <w:rFonts w:ascii="Times New Roman" w:hAnsi="Times New Roman" w:cs="Times New Roman"/>
          <w:bCs/>
          <w:sz w:val="22"/>
        </w:rPr>
        <w:t xml:space="preserve"> </w:t>
      </w:r>
      <w:proofErr w:type="gramStart"/>
      <w:r w:rsidRPr="007818BC">
        <w:rPr>
          <w:rFonts w:ascii="Times New Roman" w:hAnsi="Times New Roman" w:cs="Times New Roman"/>
          <w:bCs/>
          <w:i/>
          <w:sz w:val="22"/>
        </w:rPr>
        <w:t>The</w:t>
      </w:r>
      <w:proofErr w:type="gramEnd"/>
      <w:r w:rsidRPr="007818BC">
        <w:rPr>
          <w:rFonts w:ascii="Times New Roman" w:hAnsi="Times New Roman" w:cs="Times New Roman"/>
          <w:bCs/>
          <w:i/>
          <w:sz w:val="22"/>
        </w:rPr>
        <w:t xml:space="preserve"> Foundation for Heaven on Earth</w:t>
      </w:r>
      <w:r w:rsidRPr="007818BC">
        <w:rPr>
          <w:rFonts w:ascii="Times New Roman" w:hAnsi="Times New Roman" w:cs="Times New Roman"/>
          <w:bCs/>
          <w:sz w:val="22"/>
        </w:rPr>
        <w:t xml:space="preserve"> by Leah </w:t>
      </w:r>
      <w:proofErr w:type="spellStart"/>
      <w:r w:rsidRPr="007818BC">
        <w:rPr>
          <w:rFonts w:ascii="Times New Roman" w:hAnsi="Times New Roman" w:cs="Times New Roman"/>
          <w:bCs/>
          <w:sz w:val="22"/>
        </w:rPr>
        <w:t>Halpe</w:t>
      </w:r>
      <w:r w:rsidR="00BD6063" w:rsidRPr="007818BC">
        <w:rPr>
          <w:rFonts w:ascii="Times New Roman" w:hAnsi="Times New Roman" w:cs="Times New Roman"/>
          <w:bCs/>
          <w:sz w:val="22"/>
        </w:rPr>
        <w:t>r</w:t>
      </w:r>
      <w:proofErr w:type="spellEnd"/>
    </w:p>
    <w:p w:rsidR="00622700" w:rsidRPr="007818BC" w:rsidRDefault="00BD6063" w:rsidP="00DE3B1A">
      <w:pPr>
        <w:tabs>
          <w:tab w:val="left" w:pos="-1440"/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sz w:val="20"/>
          <w:szCs w:val="22"/>
        </w:rPr>
      </w:pPr>
      <w:r w:rsidRPr="007818BC">
        <w:rPr>
          <w:rFonts w:ascii="Times New Roman" w:hAnsi="Times New Roman" w:cs="Times New Roman"/>
          <w:b/>
          <w:sz w:val="20"/>
          <w:szCs w:val="22"/>
        </w:rPr>
        <w:tab/>
      </w:r>
      <w:r w:rsidR="00622700" w:rsidRPr="007818BC">
        <w:rPr>
          <w:rFonts w:ascii="Times New Roman" w:hAnsi="Times New Roman" w:cs="Times New Roman"/>
          <w:b/>
          <w:sz w:val="22"/>
        </w:rPr>
        <w:t>STAND-</w:t>
      </w:r>
      <w:proofErr w:type="gramStart"/>
      <w:r w:rsidR="00622700" w:rsidRPr="007818BC">
        <w:rPr>
          <w:rFonts w:ascii="Times New Roman" w:hAnsi="Times New Roman" w:cs="Times New Roman"/>
          <w:b/>
          <w:sz w:val="22"/>
        </w:rPr>
        <w:t>UP</w:t>
      </w:r>
      <w:r w:rsidR="003C0B62" w:rsidRPr="007818BC">
        <w:rPr>
          <w:rFonts w:ascii="Times New Roman" w:hAnsi="Times New Roman" w:cs="Times New Roman"/>
          <w:sz w:val="20"/>
          <w:szCs w:val="22"/>
        </w:rPr>
        <w:t xml:space="preserve"> </w:t>
      </w:r>
      <w:r w:rsidR="0074597E" w:rsidRPr="007818BC">
        <w:rPr>
          <w:rFonts w:ascii="Times New Roman" w:hAnsi="Times New Roman" w:cs="Times New Roman"/>
          <w:sz w:val="20"/>
          <w:szCs w:val="22"/>
        </w:rPr>
        <w:t xml:space="preserve"> </w:t>
      </w:r>
      <w:r w:rsidR="00046AC7" w:rsidRPr="007818BC">
        <w:rPr>
          <w:rFonts w:ascii="Times New Roman" w:hAnsi="Times New Roman" w:cs="Times New Roman"/>
          <w:sz w:val="20"/>
          <w:szCs w:val="22"/>
        </w:rPr>
        <w:t>(</w:t>
      </w:r>
      <w:proofErr w:type="gramEnd"/>
      <w:r w:rsidR="00046AC7" w:rsidRPr="007818BC">
        <w:rPr>
          <w:rFonts w:ascii="Times New Roman" w:hAnsi="Times New Roman" w:cs="Times New Roman"/>
          <w:sz w:val="20"/>
          <w:szCs w:val="22"/>
        </w:rPr>
        <w:t>partial list)</w:t>
      </w:r>
    </w:p>
    <w:p w:rsidR="00596F16" w:rsidRDefault="001126EF" w:rsidP="00596F16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80"/>
        <w:ind w:right="360"/>
        <w:rPr>
          <w:rFonts w:ascii="Times New Roman" w:hAnsi="Times New Roman" w:cs="Times New Roman"/>
          <w:sz w:val="22"/>
          <w:szCs w:val="22"/>
        </w:rPr>
      </w:pPr>
      <w:r w:rsidRPr="007818BC">
        <w:rPr>
          <w:rFonts w:ascii="Times New Roman" w:hAnsi="Times New Roman" w:cs="Times New Roman"/>
          <w:sz w:val="22"/>
        </w:rPr>
        <w:t>20</w:t>
      </w:r>
      <w:r w:rsidR="00596F16">
        <w:rPr>
          <w:rFonts w:ascii="Times New Roman" w:hAnsi="Times New Roman" w:cs="Times New Roman"/>
          <w:sz w:val="22"/>
        </w:rPr>
        <w:t>12, 2013 -</w:t>
      </w:r>
      <w:r w:rsidR="002249A0" w:rsidRPr="007818BC">
        <w:rPr>
          <w:rFonts w:ascii="Times New Roman" w:hAnsi="Times New Roman" w:cs="Times New Roman"/>
          <w:sz w:val="22"/>
        </w:rPr>
        <w:t xml:space="preserve"> </w:t>
      </w:r>
      <w:r w:rsidR="00596F16">
        <w:rPr>
          <w:rFonts w:ascii="Times New Roman" w:hAnsi="Times New Roman" w:cs="Times New Roman"/>
          <w:sz w:val="22"/>
        </w:rPr>
        <w:t>“How I Became a Lair Camper (</w:t>
      </w:r>
      <w:r w:rsidRPr="007818BC">
        <w:rPr>
          <w:rFonts w:ascii="Times New Roman" w:hAnsi="Times New Roman" w:cs="Times New Roman"/>
          <w:sz w:val="22"/>
        </w:rPr>
        <w:t>and The Camp Blue Exercise Rap</w:t>
      </w:r>
      <w:r w:rsidR="00A915E7" w:rsidRPr="007818BC">
        <w:rPr>
          <w:rFonts w:ascii="Times New Roman" w:hAnsi="Times New Roman" w:cs="Times New Roman"/>
          <w:sz w:val="22"/>
        </w:rPr>
        <w:t>,</w:t>
      </w:r>
      <w:r w:rsidR="00596F16">
        <w:rPr>
          <w:rFonts w:ascii="Times New Roman" w:hAnsi="Times New Roman" w:cs="Times New Roman"/>
          <w:sz w:val="22"/>
        </w:rPr>
        <w:t xml:space="preserve"> again)</w:t>
      </w:r>
      <w:r w:rsidRPr="007818BC">
        <w:rPr>
          <w:rFonts w:ascii="Times New Roman" w:hAnsi="Times New Roman" w:cs="Times New Roman"/>
          <w:sz w:val="22"/>
        </w:rPr>
        <w:t>”</w:t>
      </w:r>
      <w:r w:rsidR="00596F16">
        <w:rPr>
          <w:rFonts w:ascii="Times New Roman" w:hAnsi="Times New Roman" w:cs="Times New Roman"/>
          <w:sz w:val="22"/>
        </w:rPr>
        <w:t xml:space="preserve"> </w:t>
      </w:r>
      <w:r w:rsidR="00596F16" w:rsidRPr="00D16E08">
        <w:rPr>
          <w:rFonts w:ascii="Times New Roman" w:hAnsi="Times New Roman" w:cs="Times New Roman"/>
          <w:sz w:val="22"/>
          <w:szCs w:val="22"/>
        </w:rPr>
        <w:t xml:space="preserve">(available at </w:t>
      </w:r>
      <w:r w:rsidR="00596F16" w:rsidRPr="00596F16">
        <w:rPr>
          <w:rFonts w:ascii="Times New Roman" w:hAnsi="Times New Roman" w:cs="Times New Roman"/>
          <w:sz w:val="22"/>
          <w:szCs w:val="22"/>
        </w:rPr>
        <w:t>https://vimeo.com/101467764</w:t>
      </w:r>
      <w:r w:rsidR="00596F16" w:rsidRPr="00D16E08">
        <w:rPr>
          <w:rFonts w:ascii="Times New Roman" w:hAnsi="Times New Roman" w:cs="Times New Roman"/>
          <w:sz w:val="22"/>
          <w:szCs w:val="22"/>
        </w:rPr>
        <w:t>)</w:t>
      </w:r>
      <w:r w:rsidR="00596F16">
        <w:rPr>
          <w:rFonts w:ascii="Times New Roman" w:hAnsi="Times New Roman" w:cs="Times New Roman"/>
          <w:sz w:val="22"/>
          <w:szCs w:val="22"/>
        </w:rPr>
        <w:t xml:space="preserve"> and “</w:t>
      </w:r>
      <w:r w:rsidR="00CA2BA1">
        <w:rPr>
          <w:rFonts w:ascii="Times New Roman" w:hAnsi="Times New Roman" w:cs="Times New Roman"/>
          <w:sz w:val="22"/>
          <w:szCs w:val="22"/>
        </w:rPr>
        <w:t xml:space="preserve">I Forget:  The Lair (and </w:t>
      </w:r>
      <w:r w:rsidR="00652530">
        <w:rPr>
          <w:rFonts w:ascii="Times New Roman" w:hAnsi="Times New Roman" w:cs="Times New Roman"/>
          <w:sz w:val="22"/>
          <w:szCs w:val="22"/>
        </w:rPr>
        <w:t>T</w:t>
      </w:r>
      <w:r w:rsidR="00CA2BA1">
        <w:rPr>
          <w:rFonts w:ascii="Times New Roman" w:hAnsi="Times New Roman" w:cs="Times New Roman"/>
          <w:sz w:val="22"/>
          <w:szCs w:val="22"/>
        </w:rPr>
        <w:t>he</w:t>
      </w:r>
      <w:r w:rsidR="00596F16">
        <w:rPr>
          <w:rFonts w:ascii="Times New Roman" w:hAnsi="Times New Roman" w:cs="Times New Roman"/>
          <w:sz w:val="22"/>
          <w:szCs w:val="22"/>
        </w:rPr>
        <w:t xml:space="preserve"> Rap, again)” (available at</w:t>
      </w:r>
      <w:r w:rsidR="00CA2BA1">
        <w:rPr>
          <w:rFonts w:ascii="Times New Roman" w:hAnsi="Times New Roman" w:cs="Times New Roman"/>
          <w:sz w:val="22"/>
          <w:szCs w:val="22"/>
        </w:rPr>
        <w:t xml:space="preserve"> </w:t>
      </w:r>
      <w:r w:rsidR="00CA2BA1" w:rsidRPr="00CA2BA1">
        <w:rPr>
          <w:rFonts w:ascii="Times New Roman" w:hAnsi="Times New Roman" w:cs="Times New Roman"/>
          <w:sz w:val="22"/>
          <w:szCs w:val="22"/>
        </w:rPr>
        <w:t>https://vimeo.com/120252979</w:t>
      </w:r>
      <w:r w:rsidR="00CA2BA1">
        <w:rPr>
          <w:rFonts w:ascii="Times New Roman" w:hAnsi="Times New Roman" w:cs="Times New Roman"/>
          <w:sz w:val="22"/>
          <w:szCs w:val="22"/>
        </w:rPr>
        <w:t>),</w:t>
      </w:r>
      <w:r w:rsidRPr="007818BC">
        <w:rPr>
          <w:rFonts w:ascii="Times New Roman" w:hAnsi="Times New Roman" w:cs="Times New Roman"/>
          <w:sz w:val="22"/>
        </w:rPr>
        <w:t xml:space="preserve"> </w:t>
      </w:r>
      <w:r w:rsidR="00CB53A5" w:rsidRPr="00D16E08">
        <w:rPr>
          <w:rFonts w:ascii="Times New Roman" w:hAnsi="Times New Roman" w:cs="Times New Roman"/>
          <w:i/>
          <w:sz w:val="22"/>
          <w:szCs w:val="22"/>
        </w:rPr>
        <w:t>The Blue Revue</w:t>
      </w:r>
      <w:r w:rsidR="00CB53A5" w:rsidRPr="00D16E08">
        <w:rPr>
          <w:rFonts w:ascii="Times New Roman" w:hAnsi="Times New Roman" w:cs="Times New Roman"/>
          <w:sz w:val="22"/>
          <w:szCs w:val="22"/>
        </w:rPr>
        <w:t xml:space="preserve">, Lair of the Golden Bear, </w:t>
      </w:r>
      <w:proofErr w:type="spellStart"/>
      <w:r w:rsidR="00CB53A5" w:rsidRPr="00D16E08">
        <w:rPr>
          <w:rFonts w:ascii="Times New Roman" w:hAnsi="Times New Roman" w:cs="Times New Roman"/>
          <w:sz w:val="22"/>
          <w:szCs w:val="22"/>
        </w:rPr>
        <w:t>Pinecrest</w:t>
      </w:r>
      <w:proofErr w:type="spellEnd"/>
      <w:r w:rsidR="000C7558" w:rsidRPr="00D16E08">
        <w:rPr>
          <w:rFonts w:ascii="Times New Roman" w:hAnsi="Times New Roman" w:cs="Times New Roman"/>
          <w:sz w:val="22"/>
          <w:szCs w:val="22"/>
        </w:rPr>
        <w:t xml:space="preserve">, CA </w:t>
      </w:r>
      <w:r w:rsidR="00CB53A5" w:rsidRPr="00D16E0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915E7" w:rsidRPr="007818BC" w:rsidRDefault="00DB5714" w:rsidP="00DB5714">
      <w:pPr>
        <w:tabs>
          <w:tab w:val="left" w:pos="-1440"/>
          <w:tab w:val="left" w:pos="-720"/>
          <w:tab w:val="left" w:pos="720"/>
          <w:tab w:val="left" w:pos="1728"/>
          <w:tab w:val="left" w:pos="2160"/>
        </w:tabs>
        <w:suppressAutoHyphens/>
        <w:spacing w:after="180"/>
        <w:ind w:right="36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ab/>
      </w:r>
      <w:r w:rsidR="00A915E7" w:rsidRPr="007818BC">
        <w:rPr>
          <w:rFonts w:ascii="Times New Roman" w:hAnsi="Times New Roman" w:cs="Times New Roman"/>
          <w:b/>
          <w:bCs/>
          <w:sz w:val="22"/>
        </w:rPr>
        <w:t xml:space="preserve">DIRECTING </w:t>
      </w:r>
      <w:r w:rsidR="00A915E7" w:rsidRPr="007818BC">
        <w:rPr>
          <w:rFonts w:ascii="Times New Roman" w:hAnsi="Times New Roman" w:cs="Times New Roman"/>
          <w:bCs/>
          <w:sz w:val="22"/>
        </w:rPr>
        <w:t>(recent)</w:t>
      </w:r>
    </w:p>
    <w:p w:rsidR="009844D6" w:rsidRPr="007818BC" w:rsidRDefault="002249A0" w:rsidP="00CA2BA1">
      <w:pPr>
        <w:tabs>
          <w:tab w:val="left" w:pos="-1440"/>
          <w:tab w:val="left" w:pos="-720"/>
          <w:tab w:val="left" w:pos="0"/>
          <w:tab w:val="left" w:pos="1728"/>
          <w:tab w:val="left" w:pos="2160"/>
        </w:tabs>
        <w:suppressAutoHyphens/>
        <w:spacing w:after="120"/>
        <w:ind w:right="360"/>
        <w:rPr>
          <w:rFonts w:ascii="Times New Roman" w:hAnsi="Times New Roman" w:cs="Times New Roman"/>
          <w:sz w:val="22"/>
        </w:rPr>
      </w:pPr>
      <w:r w:rsidRPr="007818BC">
        <w:rPr>
          <w:rFonts w:ascii="Times New Roman" w:hAnsi="Times New Roman" w:cs="Times New Roman"/>
          <w:sz w:val="22"/>
        </w:rPr>
        <w:t xml:space="preserve">2014 - </w:t>
      </w:r>
      <w:r w:rsidR="009844D6" w:rsidRPr="007818BC">
        <w:rPr>
          <w:rFonts w:ascii="Times New Roman" w:hAnsi="Times New Roman" w:cs="Times New Roman"/>
          <w:sz w:val="22"/>
        </w:rPr>
        <w:t xml:space="preserve">48-Hour </w:t>
      </w:r>
      <w:proofErr w:type="spellStart"/>
      <w:r w:rsidR="009844D6" w:rsidRPr="007818BC">
        <w:rPr>
          <w:rFonts w:ascii="Times New Roman" w:hAnsi="Times New Roman" w:cs="Times New Roman"/>
          <w:sz w:val="22"/>
        </w:rPr>
        <w:t>p</w:t>
      </w:r>
      <w:r w:rsidR="00A915E7" w:rsidRPr="007818BC">
        <w:rPr>
          <w:rFonts w:ascii="Times New Roman" w:hAnsi="Times New Roman" w:cs="Times New Roman"/>
          <w:sz w:val="22"/>
        </w:rPr>
        <w:t>layfest</w:t>
      </w:r>
      <w:proofErr w:type="spellEnd"/>
      <w:r w:rsidR="00A915E7" w:rsidRPr="007818BC">
        <w:rPr>
          <w:rFonts w:ascii="Times New Roman" w:hAnsi="Times New Roman" w:cs="Times New Roman"/>
          <w:sz w:val="22"/>
        </w:rPr>
        <w:t xml:space="preserve">, Shady Shakes/SJSU, </w:t>
      </w:r>
      <w:r w:rsidR="00A915E7" w:rsidRPr="007818BC">
        <w:rPr>
          <w:rFonts w:ascii="Times New Roman" w:hAnsi="Times New Roman" w:cs="Times New Roman"/>
          <w:i/>
          <w:sz w:val="22"/>
        </w:rPr>
        <w:t>Epilogue to Richard III</w:t>
      </w:r>
      <w:r w:rsidR="00D31C7C" w:rsidRPr="007818BC">
        <w:rPr>
          <w:rFonts w:ascii="Times New Roman" w:hAnsi="Times New Roman" w:cs="Times New Roman"/>
          <w:sz w:val="22"/>
        </w:rPr>
        <w:t xml:space="preserve"> by Doug Brook</w:t>
      </w:r>
    </w:p>
    <w:sectPr w:rsidR="009844D6" w:rsidRPr="007818BC" w:rsidSect="00DB5714">
      <w:headerReference w:type="default" r:id="rId8"/>
      <w:type w:val="continuous"/>
      <w:pgSz w:w="12240" w:h="15840" w:code="1"/>
      <w:pgMar w:top="720" w:right="1800" w:bottom="720" w:left="1080" w:header="187" w:footer="605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837" w:rsidRDefault="00E82837">
      <w:pPr>
        <w:spacing w:line="20" w:lineRule="exact"/>
        <w:rPr>
          <w:rFonts w:cs="Times New Roman"/>
        </w:rPr>
      </w:pPr>
    </w:p>
  </w:endnote>
  <w:endnote w:type="continuationSeparator" w:id="0">
    <w:p w:rsidR="00E82837" w:rsidRDefault="00E82837" w:rsidP="008337B3">
      <w:r>
        <w:rPr>
          <w:rFonts w:cs="Times New Roman"/>
        </w:rPr>
        <w:t xml:space="preserve"> </w:t>
      </w:r>
    </w:p>
  </w:endnote>
  <w:endnote w:type="continuationNotice" w:id="1">
    <w:p w:rsidR="00E82837" w:rsidRDefault="00E82837" w:rsidP="008337B3">
      <w:r>
        <w:rPr>
          <w:rFonts w:cs="Times New Roman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837" w:rsidRDefault="00E82837" w:rsidP="008337B3">
      <w:r>
        <w:rPr>
          <w:rFonts w:cs="Times New Roman"/>
        </w:rPr>
        <w:separator/>
      </w:r>
    </w:p>
  </w:footnote>
  <w:footnote w:type="continuationSeparator" w:id="0">
    <w:p w:rsidR="00E82837" w:rsidRDefault="00E828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4E58" w:rsidRDefault="005C4E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1">
    <w:nsid w:val="000000C8"/>
    <w:multiLevelType w:val="multilevel"/>
    <w:tmpl w:val="000000C8"/>
    <w:name w:val="WP List 1"/>
    <w:lvl w:ilvl="0">
      <w:start w:val="1"/>
      <w:numFmt w:val="upperRoman"/>
      <w:suff w:val="nothing"/>
      <w:lvlText w:val="%1."/>
      <w:lvlJc w:val="left"/>
    </w:lvl>
    <w:lvl w:ilvl="1">
      <w:start w:val="1"/>
      <w:numFmt w:val="decimal"/>
      <w:suff w:val="nothing"/>
      <w:lvlText w:val="%2."/>
      <w:lvlJc w:val="left"/>
    </w:lvl>
    <w:lvl w:ilvl="2">
      <w:start w:val="1"/>
      <w:numFmt w:val="upperLetter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2">
    <w:nsid w:val="0000012C"/>
    <w:multiLevelType w:val="multilevel"/>
    <w:tmpl w:val="0000012C"/>
    <w:name w:val="WP List 2"/>
    <w:lvl w:ilvl="0">
      <w:start w:val="1"/>
      <w:numFmt w:val="decimal"/>
      <w:suff w:val="nothing"/>
      <w:lvlText w:val="%1"/>
      <w:lvlJc w:val="left"/>
    </w:lvl>
    <w:lvl w:ilvl="1">
      <w:start w:val="1"/>
      <w:numFmt w:val="decimal"/>
      <w:suff w:val="nothing"/>
      <w:lvlText w:val="%1.%2"/>
      <w:lvlJc w:val="left"/>
    </w:lvl>
    <w:lvl w:ilvl="2">
      <w:start w:val="1"/>
      <w:numFmt w:val="decimal"/>
      <w:suff w:val="nothing"/>
      <w:lvlText w:val="%1.%2.%3"/>
      <w:lvlJc w:val="left"/>
    </w:lvl>
    <w:lvl w:ilvl="3">
      <w:start w:val="1"/>
      <w:numFmt w:val="decimal"/>
      <w:suff w:val="nothing"/>
      <w:lvlText w:val="%1.%2.%3.%4"/>
      <w:lvlJc w:val="left"/>
    </w:lvl>
    <w:lvl w:ilvl="4">
      <w:start w:val="1"/>
      <w:numFmt w:val="decimal"/>
      <w:suff w:val="nothing"/>
      <w:lvlText w:val="%1.%2.%3.%4.%5"/>
      <w:lvlJc w:val="left"/>
    </w:lvl>
    <w:lvl w:ilvl="5">
      <w:start w:val="1"/>
      <w:numFmt w:val="decimal"/>
      <w:suff w:val="nothing"/>
      <w:lvlText w:val="%1.%2.%3.%4.%5.%6"/>
      <w:lvlJc w:val="left"/>
    </w:lvl>
    <w:lvl w:ilvl="6">
      <w:start w:val="1"/>
      <w:numFmt w:val="decimal"/>
      <w:suff w:val="nothing"/>
      <w:lvlText w:val="%1.%2.%3.%4.%5.%6.%7"/>
      <w:lvlJc w:val="left"/>
    </w:lvl>
    <w:lvl w:ilvl="7">
      <w:start w:val="1"/>
      <w:numFmt w:val="decimal"/>
      <w:suff w:val="nothing"/>
      <w:lvlText w:val="%1.%2.%3.%4.%5.%6.%7.%8"/>
      <w:lvlJc w:val="left"/>
    </w:lvl>
    <w:lvl w:ilvl="8">
      <w:numFmt w:val="none"/>
      <w:lvlText w:val=""/>
      <w:lvlJc w:val="left"/>
    </w:lvl>
  </w:abstractNum>
  <w:abstractNum w:abstractNumId="3">
    <w:nsid w:val="098E40BF"/>
    <w:multiLevelType w:val="hybridMultilevel"/>
    <w:tmpl w:val="C052AB50"/>
    <w:lvl w:ilvl="0" w:tplc="3DBE1FC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C74BFF"/>
    <w:multiLevelType w:val="hybridMultilevel"/>
    <w:tmpl w:val="280A9554"/>
    <w:lvl w:ilvl="0" w:tplc="7FC66098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5">
    <w:nsid w:val="3DCD336A"/>
    <w:multiLevelType w:val="hybridMultilevel"/>
    <w:tmpl w:val="57B89D2A"/>
    <w:lvl w:ilvl="0" w:tplc="1514175A">
      <w:start w:val="2013"/>
      <w:numFmt w:val="bullet"/>
      <w:lvlText w:val="-"/>
      <w:lvlJc w:val="left"/>
      <w:pPr>
        <w:ind w:left="20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6">
    <w:nsid w:val="427B3737"/>
    <w:multiLevelType w:val="hybridMultilevel"/>
    <w:tmpl w:val="4C66730A"/>
    <w:lvl w:ilvl="0" w:tplc="79EA84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BA4A2E"/>
    <w:multiLevelType w:val="hybridMultilevel"/>
    <w:tmpl w:val="E1B2F24E"/>
    <w:lvl w:ilvl="0" w:tplc="11E8574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9FD03FA"/>
    <w:multiLevelType w:val="hybridMultilevel"/>
    <w:tmpl w:val="9ACAE598"/>
    <w:lvl w:ilvl="0" w:tplc="3A88C9D6">
      <w:start w:val="2013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>
    <w:nsid w:val="5F271BEE"/>
    <w:multiLevelType w:val="hybridMultilevel"/>
    <w:tmpl w:val="6486F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FC24A1"/>
    <w:multiLevelType w:val="hybridMultilevel"/>
    <w:tmpl w:val="4A02BE8C"/>
    <w:lvl w:ilvl="0" w:tplc="C1489A42">
      <w:start w:val="20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5"/>
  </w:num>
  <w:num w:numId="8">
    <w:abstractNumId w:val="10"/>
  </w:num>
  <w:num w:numId="9">
    <w:abstractNumId w:val="8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7B3"/>
    <w:rsid w:val="0000183A"/>
    <w:rsid w:val="00006BA0"/>
    <w:rsid w:val="000155A8"/>
    <w:rsid w:val="00027DDC"/>
    <w:rsid w:val="00046AC7"/>
    <w:rsid w:val="00046FBB"/>
    <w:rsid w:val="00047E0D"/>
    <w:rsid w:val="00055D7C"/>
    <w:rsid w:val="000572A4"/>
    <w:rsid w:val="00077D0F"/>
    <w:rsid w:val="000844B7"/>
    <w:rsid w:val="000851F2"/>
    <w:rsid w:val="000A580F"/>
    <w:rsid w:val="000B4567"/>
    <w:rsid w:val="000C15E1"/>
    <w:rsid w:val="000C7558"/>
    <w:rsid w:val="000E11AA"/>
    <w:rsid w:val="000E15D4"/>
    <w:rsid w:val="000E685D"/>
    <w:rsid w:val="000F4C08"/>
    <w:rsid w:val="001126EF"/>
    <w:rsid w:val="00116D51"/>
    <w:rsid w:val="00123583"/>
    <w:rsid w:val="00123883"/>
    <w:rsid w:val="0012646D"/>
    <w:rsid w:val="00133E29"/>
    <w:rsid w:val="0013470E"/>
    <w:rsid w:val="001351E1"/>
    <w:rsid w:val="001361AB"/>
    <w:rsid w:val="00137686"/>
    <w:rsid w:val="00140318"/>
    <w:rsid w:val="0015490E"/>
    <w:rsid w:val="00167D35"/>
    <w:rsid w:val="00185FC8"/>
    <w:rsid w:val="001A0FBE"/>
    <w:rsid w:val="001B43C7"/>
    <w:rsid w:val="001C1E4B"/>
    <w:rsid w:val="001D4298"/>
    <w:rsid w:val="001E3726"/>
    <w:rsid w:val="001F0F7E"/>
    <w:rsid w:val="001F45EC"/>
    <w:rsid w:val="001F5B7A"/>
    <w:rsid w:val="00210618"/>
    <w:rsid w:val="002126CB"/>
    <w:rsid w:val="00216AFE"/>
    <w:rsid w:val="00221D40"/>
    <w:rsid w:val="002249A0"/>
    <w:rsid w:val="00224A17"/>
    <w:rsid w:val="002302DF"/>
    <w:rsid w:val="002329AF"/>
    <w:rsid w:val="00232FE5"/>
    <w:rsid w:val="00235F1A"/>
    <w:rsid w:val="00236AE0"/>
    <w:rsid w:val="00241A07"/>
    <w:rsid w:val="00243FC6"/>
    <w:rsid w:val="002469E9"/>
    <w:rsid w:val="002506D2"/>
    <w:rsid w:val="00274F14"/>
    <w:rsid w:val="00292EEF"/>
    <w:rsid w:val="00294169"/>
    <w:rsid w:val="002A7EB4"/>
    <w:rsid w:val="002C3DF7"/>
    <w:rsid w:val="002D3533"/>
    <w:rsid w:val="002E71AF"/>
    <w:rsid w:val="003062F4"/>
    <w:rsid w:val="00311096"/>
    <w:rsid w:val="0032460A"/>
    <w:rsid w:val="0033115A"/>
    <w:rsid w:val="00333801"/>
    <w:rsid w:val="00337577"/>
    <w:rsid w:val="003405CF"/>
    <w:rsid w:val="00357CA7"/>
    <w:rsid w:val="00367B58"/>
    <w:rsid w:val="0039523F"/>
    <w:rsid w:val="003A0DB3"/>
    <w:rsid w:val="003B38DA"/>
    <w:rsid w:val="003C0B62"/>
    <w:rsid w:val="003C0F36"/>
    <w:rsid w:val="00402363"/>
    <w:rsid w:val="00410B84"/>
    <w:rsid w:val="004202DA"/>
    <w:rsid w:val="00423E3C"/>
    <w:rsid w:val="0042579F"/>
    <w:rsid w:val="00437201"/>
    <w:rsid w:val="00445042"/>
    <w:rsid w:val="00445E39"/>
    <w:rsid w:val="00455482"/>
    <w:rsid w:val="0046636C"/>
    <w:rsid w:val="00472E1F"/>
    <w:rsid w:val="0049483F"/>
    <w:rsid w:val="004A156D"/>
    <w:rsid w:val="004B47D3"/>
    <w:rsid w:val="004B6A82"/>
    <w:rsid w:val="004C718F"/>
    <w:rsid w:val="004F6CF5"/>
    <w:rsid w:val="00505AF1"/>
    <w:rsid w:val="0053433B"/>
    <w:rsid w:val="005348BB"/>
    <w:rsid w:val="00546A7B"/>
    <w:rsid w:val="005474D6"/>
    <w:rsid w:val="00563AC3"/>
    <w:rsid w:val="005729AE"/>
    <w:rsid w:val="005765BF"/>
    <w:rsid w:val="00583EDD"/>
    <w:rsid w:val="00593519"/>
    <w:rsid w:val="00596F16"/>
    <w:rsid w:val="005A5C66"/>
    <w:rsid w:val="005C3A2D"/>
    <w:rsid w:val="005C4E58"/>
    <w:rsid w:val="005D2E49"/>
    <w:rsid w:val="005D74B3"/>
    <w:rsid w:val="005F0D34"/>
    <w:rsid w:val="005F2076"/>
    <w:rsid w:val="005F23B3"/>
    <w:rsid w:val="00622700"/>
    <w:rsid w:val="006338A7"/>
    <w:rsid w:val="006521DD"/>
    <w:rsid w:val="00652530"/>
    <w:rsid w:val="00653C1B"/>
    <w:rsid w:val="00672E16"/>
    <w:rsid w:val="006917E3"/>
    <w:rsid w:val="006A054B"/>
    <w:rsid w:val="006A3F6E"/>
    <w:rsid w:val="006B2AEC"/>
    <w:rsid w:val="006C3FC4"/>
    <w:rsid w:val="006C4729"/>
    <w:rsid w:val="006D4667"/>
    <w:rsid w:val="006D5038"/>
    <w:rsid w:val="006E382F"/>
    <w:rsid w:val="006F0B71"/>
    <w:rsid w:val="006F6A67"/>
    <w:rsid w:val="0071520D"/>
    <w:rsid w:val="00721C6D"/>
    <w:rsid w:val="00726E7D"/>
    <w:rsid w:val="00727A62"/>
    <w:rsid w:val="0073524D"/>
    <w:rsid w:val="00742E30"/>
    <w:rsid w:val="0074597E"/>
    <w:rsid w:val="00761422"/>
    <w:rsid w:val="00771D60"/>
    <w:rsid w:val="007762B3"/>
    <w:rsid w:val="007818BC"/>
    <w:rsid w:val="00791628"/>
    <w:rsid w:val="007A6A20"/>
    <w:rsid w:val="007A6B70"/>
    <w:rsid w:val="007C2852"/>
    <w:rsid w:val="007C3CA9"/>
    <w:rsid w:val="007D0177"/>
    <w:rsid w:val="007D0833"/>
    <w:rsid w:val="007E3A29"/>
    <w:rsid w:val="007E6C0D"/>
    <w:rsid w:val="00805442"/>
    <w:rsid w:val="00814C53"/>
    <w:rsid w:val="00817548"/>
    <w:rsid w:val="008337B3"/>
    <w:rsid w:val="00841C84"/>
    <w:rsid w:val="00841D4A"/>
    <w:rsid w:val="008470D0"/>
    <w:rsid w:val="00847D9C"/>
    <w:rsid w:val="00852B05"/>
    <w:rsid w:val="00857B1B"/>
    <w:rsid w:val="00860E36"/>
    <w:rsid w:val="00863E71"/>
    <w:rsid w:val="00867144"/>
    <w:rsid w:val="008713E5"/>
    <w:rsid w:val="00873AEF"/>
    <w:rsid w:val="00886FC9"/>
    <w:rsid w:val="008A31D8"/>
    <w:rsid w:val="008A6C0B"/>
    <w:rsid w:val="008D0EE5"/>
    <w:rsid w:val="008E7DB2"/>
    <w:rsid w:val="008F1D2F"/>
    <w:rsid w:val="008F799B"/>
    <w:rsid w:val="009075F3"/>
    <w:rsid w:val="00920841"/>
    <w:rsid w:val="0093682D"/>
    <w:rsid w:val="009509BA"/>
    <w:rsid w:val="009552F0"/>
    <w:rsid w:val="00956CDA"/>
    <w:rsid w:val="009608B1"/>
    <w:rsid w:val="009637C5"/>
    <w:rsid w:val="009730A4"/>
    <w:rsid w:val="009817F1"/>
    <w:rsid w:val="009844D6"/>
    <w:rsid w:val="00987335"/>
    <w:rsid w:val="009B5A47"/>
    <w:rsid w:val="009C04B7"/>
    <w:rsid w:val="009C691C"/>
    <w:rsid w:val="009D571E"/>
    <w:rsid w:val="009D702A"/>
    <w:rsid w:val="00A0390C"/>
    <w:rsid w:val="00A13593"/>
    <w:rsid w:val="00A227D4"/>
    <w:rsid w:val="00A334E0"/>
    <w:rsid w:val="00A33ADF"/>
    <w:rsid w:val="00A463A6"/>
    <w:rsid w:val="00A472CC"/>
    <w:rsid w:val="00A60756"/>
    <w:rsid w:val="00A60A09"/>
    <w:rsid w:val="00A75A01"/>
    <w:rsid w:val="00A7688B"/>
    <w:rsid w:val="00A77663"/>
    <w:rsid w:val="00A84B32"/>
    <w:rsid w:val="00A915E7"/>
    <w:rsid w:val="00AC2651"/>
    <w:rsid w:val="00AD5BB7"/>
    <w:rsid w:val="00AD6234"/>
    <w:rsid w:val="00AE3CC2"/>
    <w:rsid w:val="00AF3454"/>
    <w:rsid w:val="00AF7984"/>
    <w:rsid w:val="00B26D03"/>
    <w:rsid w:val="00B435BF"/>
    <w:rsid w:val="00B46E89"/>
    <w:rsid w:val="00B752EE"/>
    <w:rsid w:val="00B80D57"/>
    <w:rsid w:val="00B85CE0"/>
    <w:rsid w:val="00B8619E"/>
    <w:rsid w:val="00B92290"/>
    <w:rsid w:val="00B96A73"/>
    <w:rsid w:val="00BB4BC1"/>
    <w:rsid w:val="00BD14BD"/>
    <w:rsid w:val="00BD2D76"/>
    <w:rsid w:val="00BD3C30"/>
    <w:rsid w:val="00BD6063"/>
    <w:rsid w:val="00BD6225"/>
    <w:rsid w:val="00BD78DB"/>
    <w:rsid w:val="00BE54B4"/>
    <w:rsid w:val="00C209B2"/>
    <w:rsid w:val="00C36A9C"/>
    <w:rsid w:val="00C37C1F"/>
    <w:rsid w:val="00C52D22"/>
    <w:rsid w:val="00C67906"/>
    <w:rsid w:val="00C770E0"/>
    <w:rsid w:val="00C85EF1"/>
    <w:rsid w:val="00CA2BA1"/>
    <w:rsid w:val="00CB53A5"/>
    <w:rsid w:val="00CD0D94"/>
    <w:rsid w:val="00CD5989"/>
    <w:rsid w:val="00CF5495"/>
    <w:rsid w:val="00D1096D"/>
    <w:rsid w:val="00D16E08"/>
    <w:rsid w:val="00D23ABD"/>
    <w:rsid w:val="00D31C7C"/>
    <w:rsid w:val="00D31E3B"/>
    <w:rsid w:val="00D527FB"/>
    <w:rsid w:val="00D55802"/>
    <w:rsid w:val="00D9105A"/>
    <w:rsid w:val="00D94876"/>
    <w:rsid w:val="00DA762E"/>
    <w:rsid w:val="00DA7B2B"/>
    <w:rsid w:val="00DB5714"/>
    <w:rsid w:val="00DB6C61"/>
    <w:rsid w:val="00DC3BF3"/>
    <w:rsid w:val="00DD0BB9"/>
    <w:rsid w:val="00DD608C"/>
    <w:rsid w:val="00DD76D3"/>
    <w:rsid w:val="00DE3B1A"/>
    <w:rsid w:val="00DE5270"/>
    <w:rsid w:val="00DF7628"/>
    <w:rsid w:val="00E02D60"/>
    <w:rsid w:val="00E21C7B"/>
    <w:rsid w:val="00E36C9C"/>
    <w:rsid w:val="00E45EFB"/>
    <w:rsid w:val="00E50555"/>
    <w:rsid w:val="00E50E5E"/>
    <w:rsid w:val="00E5314C"/>
    <w:rsid w:val="00E64521"/>
    <w:rsid w:val="00E82837"/>
    <w:rsid w:val="00EA1269"/>
    <w:rsid w:val="00EA231F"/>
    <w:rsid w:val="00EA34CD"/>
    <w:rsid w:val="00EF4738"/>
    <w:rsid w:val="00EF70E0"/>
    <w:rsid w:val="00F16625"/>
    <w:rsid w:val="00F179A0"/>
    <w:rsid w:val="00F23AB7"/>
    <w:rsid w:val="00F264F8"/>
    <w:rsid w:val="00F265D4"/>
    <w:rsid w:val="00F67D52"/>
    <w:rsid w:val="00F718A1"/>
    <w:rsid w:val="00F919F9"/>
    <w:rsid w:val="00F92295"/>
    <w:rsid w:val="00F93D7A"/>
    <w:rsid w:val="00FA08C1"/>
    <w:rsid w:val="00FB0170"/>
    <w:rsid w:val="00FC1487"/>
    <w:rsid w:val="00FC38C6"/>
    <w:rsid w:val="00FD034E"/>
    <w:rsid w:val="00FD6A7F"/>
    <w:rsid w:val="00FE68D3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17B81AB7-3920-42AF-9A88-6A5D7AA2E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470E"/>
    <w:pPr>
      <w:widowControl w:val="0"/>
      <w:autoSpaceDE w:val="0"/>
      <w:autoSpaceDN w:val="0"/>
      <w:adjustRightInd w:val="0"/>
    </w:pPr>
    <w:rPr>
      <w:rFonts w:ascii="Courier" w:hAnsi="Courier" w:cs="Courier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63AC3"/>
    <w:rPr>
      <w:rFonts w:cs="Times New Roman"/>
    </w:rPr>
  </w:style>
  <w:style w:type="character" w:styleId="EndnoteReference">
    <w:name w:val="endnote reference"/>
    <w:basedOn w:val="DefaultParagraphFont"/>
    <w:semiHidden/>
    <w:rsid w:val="00563AC3"/>
    <w:rPr>
      <w:vertAlign w:val="superscript"/>
    </w:rPr>
  </w:style>
  <w:style w:type="paragraph" w:styleId="FootnoteText">
    <w:name w:val="footnote text"/>
    <w:basedOn w:val="Normal"/>
    <w:semiHidden/>
    <w:rsid w:val="00563AC3"/>
    <w:rPr>
      <w:rFonts w:cs="Times New Roman"/>
    </w:rPr>
  </w:style>
  <w:style w:type="character" w:styleId="FootnoteReference">
    <w:name w:val="footnote reference"/>
    <w:basedOn w:val="DefaultParagraphFont"/>
    <w:semiHidden/>
    <w:rsid w:val="00563AC3"/>
    <w:rPr>
      <w:vertAlign w:val="superscript"/>
    </w:rPr>
  </w:style>
  <w:style w:type="character" w:customStyle="1" w:styleId="Document8">
    <w:name w:val="Document 8"/>
    <w:basedOn w:val="DefaultParagraphFont"/>
    <w:rsid w:val="00563AC3"/>
  </w:style>
  <w:style w:type="character" w:customStyle="1" w:styleId="Document4">
    <w:name w:val="Document 4"/>
    <w:basedOn w:val="DefaultParagraphFont"/>
    <w:rsid w:val="00563AC3"/>
    <w:rPr>
      <w:b/>
      <w:bCs/>
      <w:i/>
      <w:iCs/>
      <w:sz w:val="24"/>
      <w:szCs w:val="24"/>
    </w:rPr>
  </w:style>
  <w:style w:type="character" w:customStyle="1" w:styleId="Document6">
    <w:name w:val="Document 6"/>
    <w:basedOn w:val="DefaultParagraphFont"/>
    <w:rsid w:val="00563AC3"/>
  </w:style>
  <w:style w:type="character" w:customStyle="1" w:styleId="Document5">
    <w:name w:val="Document 5"/>
    <w:basedOn w:val="DefaultParagraphFont"/>
    <w:rsid w:val="00563AC3"/>
  </w:style>
  <w:style w:type="character" w:customStyle="1" w:styleId="Document2">
    <w:name w:val="Document 2"/>
    <w:basedOn w:val="DefaultParagraphFont"/>
    <w:rsid w:val="00563AC3"/>
    <w:rPr>
      <w:rFonts w:ascii="Courier" w:hAnsi="Courier" w:cs="Courier"/>
      <w:sz w:val="24"/>
      <w:szCs w:val="24"/>
      <w:lang w:val="en-US"/>
    </w:rPr>
  </w:style>
  <w:style w:type="character" w:customStyle="1" w:styleId="Document7">
    <w:name w:val="Document 7"/>
    <w:basedOn w:val="DefaultParagraphFont"/>
    <w:rsid w:val="00563AC3"/>
  </w:style>
  <w:style w:type="character" w:customStyle="1" w:styleId="Bibliogrphy">
    <w:name w:val="Bibliogrphy"/>
    <w:basedOn w:val="DefaultParagraphFont"/>
    <w:rsid w:val="00563AC3"/>
  </w:style>
  <w:style w:type="character" w:customStyle="1" w:styleId="RightPar1">
    <w:name w:val="Right Par 1"/>
    <w:basedOn w:val="DefaultParagraphFont"/>
    <w:rsid w:val="00563AC3"/>
  </w:style>
  <w:style w:type="character" w:customStyle="1" w:styleId="RightPar2">
    <w:name w:val="Right Par 2"/>
    <w:basedOn w:val="DefaultParagraphFont"/>
    <w:rsid w:val="00563AC3"/>
  </w:style>
  <w:style w:type="character" w:customStyle="1" w:styleId="Document3">
    <w:name w:val="Document 3"/>
    <w:basedOn w:val="DefaultParagraphFont"/>
    <w:rsid w:val="00563AC3"/>
    <w:rPr>
      <w:rFonts w:ascii="Courier" w:hAnsi="Courier" w:cs="Courier"/>
      <w:sz w:val="24"/>
      <w:szCs w:val="24"/>
      <w:lang w:val="en-US"/>
    </w:rPr>
  </w:style>
  <w:style w:type="character" w:customStyle="1" w:styleId="RightPar3">
    <w:name w:val="Right Par 3"/>
    <w:basedOn w:val="DefaultParagraphFont"/>
    <w:rsid w:val="00563AC3"/>
  </w:style>
  <w:style w:type="character" w:customStyle="1" w:styleId="RightPar4">
    <w:name w:val="Right Par 4"/>
    <w:basedOn w:val="DefaultParagraphFont"/>
    <w:rsid w:val="00563AC3"/>
  </w:style>
  <w:style w:type="character" w:customStyle="1" w:styleId="RightPar5">
    <w:name w:val="Right Par 5"/>
    <w:basedOn w:val="DefaultParagraphFont"/>
    <w:rsid w:val="00563AC3"/>
  </w:style>
  <w:style w:type="character" w:customStyle="1" w:styleId="RightPar6">
    <w:name w:val="Right Par 6"/>
    <w:basedOn w:val="DefaultParagraphFont"/>
    <w:rsid w:val="00563AC3"/>
  </w:style>
  <w:style w:type="character" w:customStyle="1" w:styleId="RightPar7">
    <w:name w:val="Right Par 7"/>
    <w:basedOn w:val="DefaultParagraphFont"/>
    <w:rsid w:val="00563AC3"/>
  </w:style>
  <w:style w:type="character" w:customStyle="1" w:styleId="RightPar8">
    <w:name w:val="Right Par 8"/>
    <w:basedOn w:val="DefaultParagraphFont"/>
    <w:rsid w:val="00563AC3"/>
  </w:style>
  <w:style w:type="paragraph" w:customStyle="1" w:styleId="Document1">
    <w:name w:val="Document 1"/>
    <w:rsid w:val="00563AC3"/>
    <w:pPr>
      <w:keepNext/>
      <w:keepLines/>
      <w:widowControl w:val="0"/>
      <w:tabs>
        <w:tab w:val="left" w:pos="-720"/>
      </w:tabs>
      <w:suppressAutoHyphens/>
      <w:autoSpaceDE w:val="0"/>
      <w:autoSpaceDN w:val="0"/>
      <w:adjustRightInd w:val="0"/>
      <w:spacing w:line="240" w:lineRule="atLeast"/>
    </w:pPr>
    <w:rPr>
      <w:rFonts w:ascii="Courier" w:hAnsi="Courier" w:cs="Courier"/>
      <w:sz w:val="24"/>
      <w:szCs w:val="24"/>
    </w:rPr>
  </w:style>
  <w:style w:type="character" w:customStyle="1" w:styleId="DocInit">
    <w:name w:val="Doc Init"/>
    <w:basedOn w:val="DefaultParagraphFont"/>
    <w:rsid w:val="00563AC3"/>
  </w:style>
  <w:style w:type="character" w:customStyle="1" w:styleId="TechInit">
    <w:name w:val="Tech Init"/>
    <w:basedOn w:val="DefaultParagraphFont"/>
    <w:rsid w:val="00563AC3"/>
    <w:rPr>
      <w:rFonts w:ascii="Courier" w:hAnsi="Courier" w:cs="Courier"/>
      <w:sz w:val="24"/>
      <w:szCs w:val="24"/>
      <w:lang w:val="en-US"/>
    </w:rPr>
  </w:style>
  <w:style w:type="character" w:customStyle="1" w:styleId="Technical5">
    <w:name w:val="Technical 5"/>
    <w:basedOn w:val="DefaultParagraphFont"/>
    <w:rsid w:val="00563AC3"/>
  </w:style>
  <w:style w:type="character" w:customStyle="1" w:styleId="Technical6">
    <w:name w:val="Technical 6"/>
    <w:basedOn w:val="DefaultParagraphFont"/>
    <w:rsid w:val="00563AC3"/>
  </w:style>
  <w:style w:type="character" w:customStyle="1" w:styleId="Technical2">
    <w:name w:val="Technical 2"/>
    <w:basedOn w:val="DefaultParagraphFont"/>
    <w:rsid w:val="00563AC3"/>
    <w:rPr>
      <w:rFonts w:ascii="Courier" w:hAnsi="Courier" w:cs="Courier"/>
      <w:sz w:val="24"/>
      <w:szCs w:val="24"/>
      <w:lang w:val="en-US"/>
    </w:rPr>
  </w:style>
  <w:style w:type="character" w:customStyle="1" w:styleId="Technical3">
    <w:name w:val="Technical 3"/>
    <w:basedOn w:val="DefaultParagraphFont"/>
    <w:rsid w:val="00563AC3"/>
    <w:rPr>
      <w:rFonts w:ascii="Courier" w:hAnsi="Courier" w:cs="Courier"/>
      <w:sz w:val="24"/>
      <w:szCs w:val="24"/>
      <w:lang w:val="en-US"/>
    </w:rPr>
  </w:style>
  <w:style w:type="character" w:customStyle="1" w:styleId="Technical4">
    <w:name w:val="Technical 4"/>
    <w:basedOn w:val="DefaultParagraphFont"/>
    <w:rsid w:val="00563AC3"/>
  </w:style>
  <w:style w:type="character" w:customStyle="1" w:styleId="Technical1">
    <w:name w:val="Technical 1"/>
    <w:basedOn w:val="DefaultParagraphFont"/>
    <w:rsid w:val="00563AC3"/>
    <w:rPr>
      <w:rFonts w:ascii="Courier" w:hAnsi="Courier" w:cs="Courier"/>
      <w:sz w:val="24"/>
      <w:szCs w:val="24"/>
      <w:lang w:val="en-US"/>
    </w:rPr>
  </w:style>
  <w:style w:type="character" w:customStyle="1" w:styleId="Technical7">
    <w:name w:val="Technical 7"/>
    <w:basedOn w:val="DefaultParagraphFont"/>
    <w:rsid w:val="00563AC3"/>
  </w:style>
  <w:style w:type="character" w:customStyle="1" w:styleId="Technical8">
    <w:name w:val="Technical 8"/>
    <w:basedOn w:val="DefaultParagraphFont"/>
    <w:rsid w:val="00563AC3"/>
  </w:style>
  <w:style w:type="paragraph" w:styleId="TOC1">
    <w:name w:val="toc 1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before="480" w:line="240" w:lineRule="atLeast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3">
    <w:name w:val="toc 3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4">
    <w:name w:val="toc 4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5">
    <w:name w:val="toc 5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6">
    <w:name w:val="toc 6"/>
    <w:basedOn w:val="Normal"/>
    <w:next w:val="Normal"/>
    <w:autoRedefine/>
    <w:semiHidden/>
    <w:rsid w:val="00563AC3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7">
    <w:name w:val="toc 7"/>
    <w:basedOn w:val="Normal"/>
    <w:next w:val="Normal"/>
    <w:autoRedefine/>
    <w:semiHidden/>
    <w:rsid w:val="00563AC3"/>
    <w:pPr>
      <w:suppressAutoHyphens/>
      <w:spacing w:line="240" w:lineRule="atLeast"/>
      <w:ind w:left="720" w:hanging="720"/>
    </w:pPr>
  </w:style>
  <w:style w:type="paragraph" w:styleId="TOC8">
    <w:name w:val="toc 8"/>
    <w:basedOn w:val="Normal"/>
    <w:next w:val="Normal"/>
    <w:autoRedefine/>
    <w:semiHidden/>
    <w:rsid w:val="00563AC3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9">
    <w:name w:val="toc 9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1">
    <w:name w:val="index 1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2">
    <w:name w:val="index 2"/>
    <w:basedOn w:val="Normal"/>
    <w:next w:val="Normal"/>
    <w:autoRedefine/>
    <w:semiHidden/>
    <w:rsid w:val="00563AC3"/>
    <w:pPr>
      <w:tabs>
        <w:tab w:val="right" w:leader="dot" w:pos="9360"/>
      </w:tabs>
      <w:suppressAutoHyphens/>
      <w:spacing w:line="240" w:lineRule="atLeast"/>
      <w:ind w:left="720"/>
    </w:pPr>
  </w:style>
  <w:style w:type="paragraph" w:styleId="TOAHeading">
    <w:name w:val="toa heading"/>
    <w:basedOn w:val="Normal"/>
    <w:next w:val="Normal"/>
    <w:semiHidden/>
    <w:rsid w:val="00563AC3"/>
    <w:pPr>
      <w:tabs>
        <w:tab w:val="right" w:pos="9360"/>
      </w:tabs>
      <w:suppressAutoHyphens/>
      <w:spacing w:line="240" w:lineRule="atLeast"/>
    </w:pPr>
  </w:style>
  <w:style w:type="paragraph" w:styleId="Caption">
    <w:name w:val="caption"/>
    <w:basedOn w:val="Normal"/>
    <w:next w:val="Normal"/>
    <w:qFormat/>
    <w:rsid w:val="00563AC3"/>
    <w:rPr>
      <w:rFonts w:cs="Times New Roman"/>
    </w:rPr>
  </w:style>
  <w:style w:type="character" w:customStyle="1" w:styleId="EquationCaption">
    <w:name w:val="_Equation Caption"/>
    <w:rsid w:val="00563AC3"/>
  </w:style>
  <w:style w:type="paragraph" w:styleId="BalloonText">
    <w:name w:val="Balloon Text"/>
    <w:basedOn w:val="Normal"/>
    <w:link w:val="BalloonTextChar"/>
    <w:rsid w:val="002E71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71AF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216AF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16AFE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rsid w:val="00F23AB7"/>
    <w:rPr>
      <w:sz w:val="16"/>
      <w:szCs w:val="16"/>
    </w:rPr>
  </w:style>
  <w:style w:type="paragraph" w:styleId="CommentText">
    <w:name w:val="annotation text"/>
    <w:basedOn w:val="Normal"/>
    <w:link w:val="CommentTextChar"/>
    <w:rsid w:val="00F23A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23AB7"/>
    <w:rPr>
      <w:rFonts w:ascii="Courier" w:hAnsi="Courier" w:cs="Courier"/>
    </w:rPr>
  </w:style>
  <w:style w:type="paragraph" w:styleId="CommentSubject">
    <w:name w:val="annotation subject"/>
    <w:basedOn w:val="CommentText"/>
    <w:next w:val="CommentText"/>
    <w:link w:val="CommentSubjectChar"/>
    <w:rsid w:val="00F23A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23AB7"/>
    <w:rPr>
      <w:rFonts w:ascii="Courier" w:hAnsi="Courier" w:cs="Courier"/>
      <w:b/>
      <w:bCs/>
    </w:rPr>
  </w:style>
  <w:style w:type="paragraph" w:styleId="Revision">
    <w:name w:val="Revision"/>
    <w:hidden/>
    <w:uiPriority w:val="99"/>
    <w:semiHidden/>
    <w:rsid w:val="009817F1"/>
    <w:rPr>
      <w:rFonts w:ascii="Courier" w:hAnsi="Courier" w:cs="Courier"/>
      <w:sz w:val="24"/>
      <w:szCs w:val="24"/>
    </w:rPr>
  </w:style>
  <w:style w:type="character" w:styleId="Hyperlink">
    <w:name w:val="Hyperlink"/>
    <w:basedOn w:val="DefaultParagraphFont"/>
    <w:rsid w:val="00CF5495"/>
    <w:rPr>
      <w:color w:val="0000FF"/>
      <w:u w:val="single"/>
    </w:rPr>
  </w:style>
  <w:style w:type="character" w:styleId="FollowedHyperlink">
    <w:name w:val="FollowedHyperlink"/>
    <w:basedOn w:val="DefaultParagraphFont"/>
    <w:rsid w:val="00046AC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935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D270A-9981-4181-AC8B-A3BD4EC9E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Used photo from resu_09c</vt:lpstr>
    </vt:vector>
  </TitlesOfParts>
  <Company>University of Michigan</Company>
  <LinksUpToDate>false</LinksUpToDate>
  <CharactersWithSpaces>2197</CharactersWithSpaces>
  <SharedDoc>false</SharedDoc>
  <HLinks>
    <vt:vector size="6" baseType="variant">
      <vt:variant>
        <vt:i4>3866743</vt:i4>
      </vt:variant>
      <vt:variant>
        <vt:i4>0</vt:i4>
      </vt:variant>
      <vt:variant>
        <vt:i4>0</vt:i4>
      </vt:variant>
      <vt:variant>
        <vt:i4>5</vt:i4>
      </vt:variant>
      <vt:variant>
        <vt:lpwstr>http://myunpublishedworks.com/VIDEOS/LAIR12.MP4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Used photo from resu_09c</dc:title>
  <dc:creator>Roberta J. Morris</dc:creator>
  <cp:lastModifiedBy>Microsoft account</cp:lastModifiedBy>
  <cp:revision>4</cp:revision>
  <cp:lastPrinted>2015-02-21T21:11:00Z</cp:lastPrinted>
  <dcterms:created xsi:type="dcterms:W3CDTF">2015-02-23T04:06:00Z</dcterms:created>
  <dcterms:modified xsi:type="dcterms:W3CDTF">2015-03-02T20:52:00Z</dcterms:modified>
</cp:coreProperties>
</file>